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725F23" w14:textId="5AE60B3C" w:rsidR="00B53681" w:rsidRPr="00B53681" w:rsidRDefault="00B53681" w:rsidP="000B6186">
      <w:pPr>
        <w:pStyle w:val="Brezrazmikov"/>
        <w:jc w:val="center"/>
        <w:rPr>
          <w:b/>
          <w:bCs/>
          <w:noProof/>
          <w:sz w:val="32"/>
          <w:szCs w:val="32"/>
        </w:rPr>
      </w:pPr>
      <w:bookmarkStart w:id="0" w:name="_GoBack"/>
      <w:bookmarkEnd w:id="0"/>
      <w:r w:rsidRPr="00B53681">
        <w:rPr>
          <w:b/>
          <w:bCs/>
          <w:noProof/>
          <w:sz w:val="32"/>
          <w:szCs w:val="32"/>
        </w:rPr>
        <w:t>POROČILO O REALIZACIJI PROGRAMA 2023</w:t>
      </w:r>
    </w:p>
    <w:p w14:paraId="0CE2AAE2" w14:textId="7A81D26B" w:rsidR="00102285" w:rsidRDefault="000B6186" w:rsidP="00B53681">
      <w:pPr>
        <w:pStyle w:val="Brezrazmikov"/>
        <w:rPr>
          <w:b/>
          <w:bCs/>
          <w:noProof/>
          <w:sz w:val="32"/>
          <w:szCs w:val="32"/>
        </w:rPr>
      </w:pPr>
      <w:r w:rsidRPr="00B53681">
        <w:rPr>
          <w:b/>
          <w:bCs/>
          <w:noProof/>
          <w:sz w:val="32"/>
          <w:szCs w:val="32"/>
        </w:rPr>
        <w:t>P</w:t>
      </w:r>
      <w:r w:rsidR="00475041" w:rsidRPr="00B53681">
        <w:rPr>
          <w:b/>
          <w:bCs/>
          <w:noProof/>
          <w:sz w:val="32"/>
          <w:szCs w:val="32"/>
        </w:rPr>
        <w:t xml:space="preserve">oročilo o delu </w:t>
      </w:r>
      <w:r w:rsidR="00102285" w:rsidRPr="00B53681">
        <w:rPr>
          <w:b/>
          <w:bCs/>
          <w:noProof/>
          <w:sz w:val="32"/>
          <w:szCs w:val="32"/>
        </w:rPr>
        <w:t>2023</w:t>
      </w:r>
    </w:p>
    <w:p w14:paraId="5D86A467" w14:textId="3BBB4F3F" w:rsidR="00D124FA" w:rsidRPr="00B53681" w:rsidRDefault="00D124FA" w:rsidP="00D124FA">
      <w:pPr>
        <w:pStyle w:val="Brezrazmikov"/>
        <w:jc w:val="center"/>
        <w:rPr>
          <w:b/>
          <w:bCs/>
          <w:noProof/>
          <w:sz w:val="32"/>
          <w:szCs w:val="32"/>
        </w:rPr>
      </w:pPr>
      <w:r>
        <w:rPr>
          <w:b/>
          <w:bCs/>
          <w:noProof/>
          <w:sz w:val="32"/>
          <w:szCs w:val="32"/>
        </w:rPr>
        <w:t>Uvod predsednika društva</w:t>
      </w:r>
    </w:p>
    <w:p w14:paraId="7DE23F6B" w14:textId="3882058E" w:rsidR="009F75F1" w:rsidRDefault="009F75F1" w:rsidP="009F75F1">
      <w:pPr>
        <w:jc w:val="center"/>
        <w:rPr>
          <w:b/>
          <w:bCs/>
          <w:noProof/>
          <w:sz w:val="28"/>
          <w:szCs w:val="28"/>
        </w:rPr>
      </w:pPr>
      <w:r>
        <w:rPr>
          <w:b/>
          <w:bCs/>
          <w:noProof/>
          <w:sz w:val="28"/>
          <w:szCs w:val="28"/>
        </w:rPr>
        <w:t>KOLESARJENJE</w:t>
      </w:r>
    </w:p>
    <w:p w14:paraId="6BA7E52D" w14:textId="77777777" w:rsidR="009F75F1" w:rsidRDefault="009F75F1" w:rsidP="009F75F1">
      <w:pPr>
        <w:rPr>
          <w:b/>
          <w:bCs/>
          <w:noProof/>
          <w:sz w:val="28"/>
          <w:szCs w:val="28"/>
        </w:rPr>
      </w:pPr>
      <w:r>
        <w:rPr>
          <w:b/>
          <w:bCs/>
          <w:noProof/>
          <w:sz w:val="28"/>
          <w:szCs w:val="28"/>
        </w:rPr>
        <w:t>Kolesarski izpiti v osnovni šoli Stara Cerkev</w:t>
      </w:r>
    </w:p>
    <w:p w14:paraId="230FF28D" w14:textId="7734C1E3" w:rsidR="009F75F1" w:rsidRDefault="009F75F1" w:rsidP="009F75F1">
      <w:pPr>
        <w:rPr>
          <w:noProof/>
          <w:sz w:val="28"/>
          <w:szCs w:val="28"/>
        </w:rPr>
      </w:pPr>
      <w:r>
        <w:rPr>
          <w:noProof/>
          <w:sz w:val="28"/>
          <w:szCs w:val="28"/>
        </w:rPr>
        <w:t>Tako kot vsako leto smo sodelovali pri izvedbi kolesarskih izpitih v osnovni šoli Stara Cerkev. Izpiti so bili v torek 06.06.2023. Iz našega društva so sodelovali Gorazd Kužnik, Anton Gašparac, Mojca Pelc in Vinko Zajec. Kolesarska pot je  zelo zahtevna, saj poteka po prometni cesti, po zavarovanem železniškem prehodu, čez glavno cesto, po kolesarski poti ob glavni cesti, nato čez to cesto proti železniški progi in prehodom čez železnico za pešce in kolesarje, označenim samo z zvočnim in vidnim signalom. Progo so udeleženci večkrat prevozili.  Izpit je opravljalo 31 učencev in so ga vsi opravili</w:t>
      </w:r>
      <w:r w:rsidR="00F75C6C">
        <w:rPr>
          <w:noProof/>
          <w:sz w:val="28"/>
          <w:szCs w:val="28"/>
        </w:rPr>
        <w:t>,</w:t>
      </w:r>
      <w:r>
        <w:rPr>
          <w:noProof/>
          <w:sz w:val="28"/>
          <w:szCs w:val="28"/>
        </w:rPr>
        <w:t xml:space="preserve"> Iz 5A razreda 16 učencev, iz 5B razreda pa 15 učencev. Poleg naših članov so sodelovali še učitelji, policisti in člani  ZŠAM Kočevje.</w:t>
      </w:r>
    </w:p>
    <w:p w14:paraId="35D8C0CC" w14:textId="77777777" w:rsidR="009F75F1" w:rsidRDefault="009F75F1" w:rsidP="009F75F1">
      <w:pPr>
        <w:rPr>
          <w:b/>
          <w:bCs/>
          <w:noProof/>
          <w:sz w:val="28"/>
          <w:szCs w:val="28"/>
        </w:rPr>
      </w:pPr>
      <w:r>
        <w:rPr>
          <w:b/>
          <w:bCs/>
          <w:noProof/>
          <w:sz w:val="28"/>
          <w:szCs w:val="28"/>
        </w:rPr>
        <w:t>»Najboljši mladi kolesar AMZS« (ETEC 2023)</w:t>
      </w:r>
    </w:p>
    <w:p w14:paraId="57692714" w14:textId="77777777" w:rsidR="009F75F1" w:rsidRDefault="009F75F1" w:rsidP="009F75F1">
      <w:pPr>
        <w:rPr>
          <w:noProof/>
          <w:sz w:val="28"/>
          <w:szCs w:val="28"/>
        </w:rPr>
      </w:pPr>
      <w:r>
        <w:rPr>
          <w:noProof/>
          <w:sz w:val="28"/>
          <w:szCs w:val="28"/>
        </w:rPr>
        <w:t>Pripravo ekipe za tekmovanjem na Vranskem je vodila učiteljica Petra Kersnič iz osnovne šole Zbora odposlancev. Prevoze tekmovalcev in spremljevalcev na Vransko smo organizirali v našem društvu. Mentorica je bila Petra Kersnič, vodja tekmovanja Gorazd Kužnik, tekmovali pa so Saba Lautar Majerle, Iva Šalehar, Jure Namlih in Svit Mesojedec. Tekmovalce in spremljevalce smo opremili z oblačili na katerih so bili natisnjene oznake našega društva. Med 14</w:t>
      </w:r>
    </w:p>
    <w:p w14:paraId="780D035A" w14:textId="3E5A3B70" w:rsidR="009F75F1" w:rsidRDefault="009F75F1" w:rsidP="009F75F1">
      <w:pPr>
        <w:rPr>
          <w:noProof/>
          <w:sz w:val="28"/>
          <w:szCs w:val="28"/>
        </w:rPr>
      </w:pPr>
      <w:r>
        <w:rPr>
          <w:noProof/>
          <w:sz w:val="28"/>
          <w:szCs w:val="28"/>
        </w:rPr>
        <w:t xml:space="preserve">sodelujočimi je naša ekipa dosegla 9. mesto.                                 </w:t>
      </w:r>
    </w:p>
    <w:p w14:paraId="264692C7" w14:textId="77777777" w:rsidR="009F75F1" w:rsidRDefault="009F75F1" w:rsidP="009F75F1">
      <w:pPr>
        <w:jc w:val="center"/>
        <w:rPr>
          <w:b/>
          <w:bCs/>
          <w:noProof/>
          <w:sz w:val="28"/>
          <w:szCs w:val="28"/>
        </w:rPr>
      </w:pPr>
      <w:r>
        <w:rPr>
          <w:b/>
          <w:bCs/>
          <w:noProof/>
          <w:sz w:val="28"/>
          <w:szCs w:val="28"/>
        </w:rPr>
        <w:t>Varen korak-varni prehodi za pešce</w:t>
      </w:r>
    </w:p>
    <w:p w14:paraId="7C79922A" w14:textId="77777777" w:rsidR="009F75F1" w:rsidRDefault="009F75F1" w:rsidP="009F75F1">
      <w:pPr>
        <w:jc w:val="center"/>
        <w:rPr>
          <w:b/>
          <w:bCs/>
          <w:noProof/>
          <w:sz w:val="28"/>
          <w:szCs w:val="28"/>
        </w:rPr>
      </w:pPr>
      <w:r>
        <w:rPr>
          <w:b/>
          <w:bCs/>
          <w:noProof/>
          <w:sz w:val="28"/>
          <w:szCs w:val="28"/>
        </w:rPr>
        <w:t>Ugotavljanje oz. testiranje osvetlitve prehodov za pešce</w:t>
      </w:r>
    </w:p>
    <w:p w14:paraId="36331C34" w14:textId="3DFF2B69" w:rsidR="009F75F1" w:rsidRDefault="009F75F1" w:rsidP="009F75F1">
      <w:pPr>
        <w:rPr>
          <w:noProof/>
          <w:sz w:val="28"/>
          <w:szCs w:val="28"/>
        </w:rPr>
      </w:pPr>
      <w:r>
        <w:rPr>
          <w:noProof/>
          <w:sz w:val="28"/>
          <w:szCs w:val="28"/>
        </w:rPr>
        <w:t>Pri testiranju osvetlitve prehodov za pešce je bila  dilema, ali testiramo sami, ali pa najamemo strokovno organizacijo iz tega področja. Primerno je drugo, saj bo strokovno boljše, predvsem učinkovitejše, ko se bodo testi predstavili odgovornim za razsvetljavo.</w:t>
      </w:r>
    </w:p>
    <w:p w14:paraId="61CDB8AD" w14:textId="06D9B65A" w:rsidR="009F75F1" w:rsidRDefault="009F75F1" w:rsidP="009F75F1">
      <w:pPr>
        <w:rPr>
          <w:noProof/>
          <w:sz w:val="28"/>
          <w:szCs w:val="28"/>
        </w:rPr>
      </w:pPr>
      <w:r>
        <w:rPr>
          <w:noProof/>
          <w:sz w:val="28"/>
          <w:szCs w:val="28"/>
        </w:rPr>
        <w:t>Do sedaj so bili vodeni razgovori s Slovenskim društvom za razsvetljavo  (dr.Matej B Kobau iz tega društva je imel pred časom v naši organizaciji predavanje »vpliv javne razsvetljave na varnost v cestnem prometu</w:t>
      </w:r>
      <w:r w:rsidR="00F75C6C">
        <w:rPr>
          <w:noProof/>
          <w:sz w:val="28"/>
          <w:szCs w:val="28"/>
        </w:rPr>
        <w:t>«</w:t>
      </w:r>
      <w:r>
        <w:rPr>
          <w:noProof/>
          <w:sz w:val="28"/>
          <w:szCs w:val="28"/>
        </w:rPr>
        <w:t>). Seznanili smo se tudi s Priročnikom za cestno razsvetljavo v območju prehodov za pešce in/ali kolesarje.</w:t>
      </w:r>
    </w:p>
    <w:p w14:paraId="2C32B11F" w14:textId="69355297" w:rsidR="009F75F1" w:rsidRDefault="009F75F1" w:rsidP="009F75F1">
      <w:pPr>
        <w:rPr>
          <w:noProof/>
          <w:sz w:val="28"/>
          <w:szCs w:val="28"/>
        </w:rPr>
      </w:pPr>
      <w:r>
        <w:rPr>
          <w:noProof/>
          <w:sz w:val="28"/>
          <w:szCs w:val="28"/>
        </w:rPr>
        <w:t>Drugo fazo bi izvedli v 2024. letu. Pri tem se je treba opredeliti</w:t>
      </w:r>
      <w:r w:rsidR="00F75C6C">
        <w:rPr>
          <w:noProof/>
          <w:sz w:val="28"/>
          <w:szCs w:val="28"/>
        </w:rPr>
        <w:t>,</w:t>
      </w:r>
      <w:r>
        <w:rPr>
          <w:noProof/>
          <w:sz w:val="28"/>
          <w:szCs w:val="28"/>
        </w:rPr>
        <w:t xml:space="preserve"> koliko in katere prehode bi testirali. Ugotoviti na katerih so bile prometne nesreče in oceniti tudi kje lahko nastanejo. Število testiranih prehodov je tudi odvisno od cene za posamezni prehod, katero bomo dogovorili s Slovenskim društvom za razsvetljavo.                                                                           </w:t>
      </w:r>
    </w:p>
    <w:p w14:paraId="1F2EA80D" w14:textId="77777777" w:rsidR="009F75F1" w:rsidRDefault="009F75F1" w:rsidP="009F75F1">
      <w:pPr>
        <w:jc w:val="center"/>
        <w:rPr>
          <w:b/>
          <w:bCs/>
          <w:noProof/>
          <w:sz w:val="28"/>
          <w:szCs w:val="28"/>
        </w:rPr>
      </w:pPr>
    </w:p>
    <w:p w14:paraId="2FC1B7CC" w14:textId="1F94813C" w:rsidR="009F75F1" w:rsidRDefault="009F75F1" w:rsidP="009F75F1">
      <w:pPr>
        <w:jc w:val="center"/>
        <w:rPr>
          <w:b/>
          <w:bCs/>
          <w:noProof/>
          <w:sz w:val="28"/>
          <w:szCs w:val="28"/>
        </w:rPr>
      </w:pPr>
      <w:r>
        <w:rPr>
          <w:b/>
          <w:bCs/>
          <w:noProof/>
          <w:sz w:val="28"/>
          <w:szCs w:val="28"/>
        </w:rPr>
        <w:lastRenderedPageBreak/>
        <w:t>Sodelovanje v prometnih akcijah drugih organizatorjev</w:t>
      </w:r>
    </w:p>
    <w:p w14:paraId="35B4D62A" w14:textId="77777777" w:rsidR="009F75F1" w:rsidRDefault="009F75F1" w:rsidP="009F75F1">
      <w:pPr>
        <w:rPr>
          <w:noProof/>
          <w:sz w:val="28"/>
          <w:szCs w:val="28"/>
        </w:rPr>
      </w:pPr>
      <w:r>
        <w:rPr>
          <w:noProof/>
          <w:sz w:val="28"/>
          <w:szCs w:val="28"/>
        </w:rPr>
        <w:t>Tako kot vsako leto, sodelujemo v prometno preventivnih akcijah drugih organizatorjev.</w:t>
      </w:r>
    </w:p>
    <w:p w14:paraId="7588E6EA" w14:textId="347606C8" w:rsidR="009F75F1" w:rsidRDefault="009F75F1" w:rsidP="009F75F1">
      <w:pPr>
        <w:rPr>
          <w:noProof/>
          <w:sz w:val="28"/>
          <w:szCs w:val="28"/>
        </w:rPr>
      </w:pPr>
      <w:r>
        <w:rPr>
          <w:noProof/>
          <w:sz w:val="28"/>
          <w:szCs w:val="28"/>
        </w:rPr>
        <w:t>To Leto smo sodelovali pri kolesarskih izpitih v osnovni šoli Stara Cerkev, predvideno je bilo tudi sodelovanje z Rdečim križem, vendar ga niso organizirali, pred vsem pa smo bili prisotni v akciji »aktivno v šolo – zdravo mesto« Pešbus. Pešbus je trajal 14 dni in to v času od 11.septembra do 29.septembra 2023. Naše društvo je zagotovilo eno spremljevalko otrok v šolo na relaciji Kajuhovo naselje – osnovna šola Zbora odposlancevin do podružniške šole na Reški cesti.</w:t>
      </w:r>
    </w:p>
    <w:p w14:paraId="200FA129" w14:textId="77777777" w:rsidR="009F75F1" w:rsidRDefault="009F75F1" w:rsidP="009F75F1">
      <w:pPr>
        <w:rPr>
          <w:noProof/>
          <w:sz w:val="28"/>
          <w:szCs w:val="28"/>
        </w:rPr>
      </w:pPr>
      <w:r>
        <w:rPr>
          <w:noProof/>
          <w:sz w:val="28"/>
          <w:szCs w:val="28"/>
        </w:rPr>
        <w:t>Na svetovni dan spomina na žrtve prometnih nesreč nas organizator občinski SPV zadnje čase ne vabi.</w:t>
      </w:r>
    </w:p>
    <w:p w14:paraId="12A66901" w14:textId="4A249E6C" w:rsidR="009F75F1" w:rsidRDefault="009F75F1" w:rsidP="009F75F1">
      <w:pPr>
        <w:rPr>
          <w:noProof/>
          <w:sz w:val="28"/>
          <w:szCs w:val="28"/>
        </w:rPr>
      </w:pPr>
      <w:r>
        <w:rPr>
          <w:noProof/>
          <w:sz w:val="28"/>
          <w:szCs w:val="28"/>
        </w:rPr>
        <w:t>Predsednik se redno udeležuje Skupščine AMZS, Vinko Zajec pa sodeluje v strokovnem svetu za varno mobilnost AMZS.  Tudi v občinskem Svetu za varnos</w:t>
      </w:r>
      <w:r w:rsidR="00F75C6C">
        <w:rPr>
          <w:noProof/>
          <w:sz w:val="28"/>
          <w:szCs w:val="28"/>
        </w:rPr>
        <w:t>t</w:t>
      </w:r>
      <w:r>
        <w:rPr>
          <w:noProof/>
          <w:sz w:val="28"/>
          <w:szCs w:val="28"/>
        </w:rPr>
        <w:t xml:space="preserve"> v cestnem prometu Brane Šaver aktivno predstavlja naše društvo in pojasnuje naše predloge za izboljšanje razmer v prometu.                                                                                                                                </w:t>
      </w:r>
    </w:p>
    <w:p w14:paraId="15170D4E" w14:textId="77777777" w:rsidR="009F75F1" w:rsidRDefault="009F75F1" w:rsidP="009F75F1">
      <w:pPr>
        <w:jc w:val="center"/>
        <w:rPr>
          <w:b/>
          <w:bCs/>
          <w:noProof/>
          <w:sz w:val="28"/>
          <w:szCs w:val="28"/>
        </w:rPr>
      </w:pPr>
      <w:r>
        <w:rPr>
          <w:b/>
          <w:bCs/>
          <w:noProof/>
          <w:sz w:val="28"/>
          <w:szCs w:val="28"/>
        </w:rPr>
        <w:t>Uporaba prometnih površin</w:t>
      </w:r>
    </w:p>
    <w:p w14:paraId="306616D2" w14:textId="4368106A" w:rsidR="009F75F1" w:rsidRDefault="009F75F1" w:rsidP="009F75F1">
      <w:pPr>
        <w:rPr>
          <w:noProof/>
          <w:sz w:val="28"/>
          <w:szCs w:val="28"/>
        </w:rPr>
      </w:pPr>
      <w:r>
        <w:rPr>
          <w:noProof/>
          <w:sz w:val="28"/>
          <w:szCs w:val="28"/>
        </w:rPr>
        <w:t xml:space="preserve">Izdelala se je tabela »UPORABA PROMETNIH POVRŠIN«. Namenjena ja vsem, ki uporabljajo prometne površine, kot tudi tistim, ki skrbijo za to, da udeleženci v prometu pravilno in predvsem varno vozijo ali hodijo po njih. Izdelava je kar zahtevna, saj je bilo treba upoštevati vse predpise iz tega področja, kot tudi vsakodnevno prakso. Pri izdelavi so še sodelovali: Erik Logar iz AMZS, Policista Iztok Movrin in  Aleksander </w:t>
      </w:r>
      <w:r w:rsidR="00F75C6C">
        <w:rPr>
          <w:noProof/>
          <w:sz w:val="28"/>
          <w:szCs w:val="28"/>
        </w:rPr>
        <w:t>Č</w:t>
      </w:r>
      <w:r>
        <w:rPr>
          <w:noProof/>
          <w:sz w:val="28"/>
          <w:szCs w:val="28"/>
        </w:rPr>
        <w:t>ori</w:t>
      </w:r>
      <w:r w:rsidR="00F75C6C">
        <w:rPr>
          <w:noProof/>
          <w:sz w:val="28"/>
          <w:szCs w:val="28"/>
        </w:rPr>
        <w:t>č</w:t>
      </w:r>
      <w:r>
        <w:rPr>
          <w:noProof/>
          <w:sz w:val="28"/>
          <w:szCs w:val="28"/>
        </w:rPr>
        <w:t>, inštruktor Bojan Lešnjak in naš Gorazd Kužnik.</w:t>
      </w:r>
    </w:p>
    <w:p w14:paraId="57863394" w14:textId="77777777" w:rsidR="009F75F1" w:rsidRDefault="009F75F1" w:rsidP="009F75F1">
      <w:pPr>
        <w:rPr>
          <w:noProof/>
          <w:sz w:val="28"/>
          <w:szCs w:val="28"/>
        </w:rPr>
      </w:pPr>
      <w:r>
        <w:rPr>
          <w:noProof/>
          <w:sz w:val="28"/>
          <w:szCs w:val="28"/>
        </w:rPr>
        <w:t>Idejni predlog je bil predstavljen na skupni seji Upravnih odborov v Lukovici. Tam se je več udeležencev zanimalo za to tabelo in jim jo bomo posredovali.</w:t>
      </w:r>
    </w:p>
    <w:p w14:paraId="5275A4EF" w14:textId="38B61267" w:rsidR="009F75F1" w:rsidRDefault="009F75F1" w:rsidP="009F75F1">
      <w:pPr>
        <w:rPr>
          <w:noProof/>
          <w:sz w:val="28"/>
          <w:szCs w:val="28"/>
        </w:rPr>
      </w:pPr>
      <w:r>
        <w:rPr>
          <w:noProof/>
          <w:sz w:val="28"/>
          <w:szCs w:val="28"/>
        </w:rPr>
        <w:t xml:space="preserve">Tabela </w:t>
      </w:r>
      <w:r w:rsidR="00D124FA">
        <w:rPr>
          <w:noProof/>
          <w:sz w:val="28"/>
          <w:szCs w:val="28"/>
        </w:rPr>
        <w:t>je bila</w:t>
      </w:r>
      <w:r>
        <w:rPr>
          <w:noProof/>
          <w:sz w:val="28"/>
          <w:szCs w:val="28"/>
        </w:rPr>
        <w:t xml:space="preserve"> objavljena v mesečniku Kočevar, kako pa bomo seznanjali z njo še druge pa se bomo dogovorili na Upravnemu odboru.                  </w:t>
      </w:r>
    </w:p>
    <w:p w14:paraId="06453B72" w14:textId="77777777" w:rsidR="009F75F1" w:rsidRDefault="009F75F1" w:rsidP="009F75F1">
      <w:pPr>
        <w:jc w:val="center"/>
        <w:rPr>
          <w:b/>
          <w:bCs/>
          <w:noProof/>
          <w:sz w:val="28"/>
          <w:szCs w:val="28"/>
        </w:rPr>
      </w:pPr>
      <w:r>
        <w:rPr>
          <w:b/>
          <w:bCs/>
          <w:noProof/>
          <w:sz w:val="28"/>
          <w:szCs w:val="28"/>
        </w:rPr>
        <w:t>Preventivni pregled vozil pred zimo</w:t>
      </w:r>
    </w:p>
    <w:p w14:paraId="290636FE" w14:textId="77777777" w:rsidR="009F75F1" w:rsidRDefault="009F75F1" w:rsidP="009F75F1">
      <w:pPr>
        <w:rPr>
          <w:noProof/>
          <w:sz w:val="28"/>
          <w:szCs w:val="28"/>
        </w:rPr>
      </w:pPr>
      <w:r>
        <w:rPr>
          <w:noProof/>
          <w:sz w:val="28"/>
          <w:szCs w:val="28"/>
        </w:rPr>
        <w:t xml:space="preserve">Preventivni pregled vozil pred zimo je potekal od ponedeljka 20. novembra do petka 24, novembra 2023. v AMZS bazi v Kočevju. Objavili smo poziv članom na spletni strani »Člani pripravite vozilo na zimo«. </w:t>
      </w:r>
    </w:p>
    <w:p w14:paraId="3938012A" w14:textId="77777777" w:rsidR="009F75F1" w:rsidRDefault="009F75F1" w:rsidP="009F75F1">
      <w:pPr>
        <w:rPr>
          <w:noProof/>
          <w:sz w:val="28"/>
          <w:szCs w:val="28"/>
        </w:rPr>
      </w:pPr>
      <w:r>
        <w:rPr>
          <w:noProof/>
          <w:sz w:val="28"/>
          <w:szCs w:val="28"/>
        </w:rPr>
        <w:t xml:space="preserve">Na AMZS bazi je bilo obešeno obvestilo (plakat) in vizualna predstavitev v vitrini. Kljub zadostnemu vabljenju članov je bila udeležba zelo slaba </w:t>
      </w:r>
    </w:p>
    <w:p w14:paraId="6E78790D" w14:textId="58C40A70" w:rsidR="009F75F1" w:rsidRDefault="009F75F1" w:rsidP="009F75F1">
      <w:pPr>
        <w:rPr>
          <w:noProof/>
          <w:sz w:val="28"/>
          <w:szCs w:val="28"/>
        </w:rPr>
      </w:pPr>
      <w:r>
        <w:rPr>
          <w:noProof/>
          <w:sz w:val="28"/>
          <w:szCs w:val="28"/>
        </w:rPr>
        <w:t xml:space="preserve">(7 pregledov).                                                                     </w:t>
      </w:r>
    </w:p>
    <w:p w14:paraId="1EC8CC34" w14:textId="77777777" w:rsidR="009F75F1" w:rsidRDefault="009F75F1" w:rsidP="009F75F1">
      <w:pPr>
        <w:jc w:val="center"/>
        <w:rPr>
          <w:b/>
          <w:bCs/>
          <w:noProof/>
          <w:sz w:val="28"/>
          <w:szCs w:val="28"/>
        </w:rPr>
      </w:pPr>
      <w:r>
        <w:rPr>
          <w:b/>
          <w:bCs/>
          <w:noProof/>
          <w:sz w:val="28"/>
          <w:szCs w:val="28"/>
        </w:rPr>
        <w:t>Državno prvenstvo v Trialu</w:t>
      </w:r>
    </w:p>
    <w:p w14:paraId="184EB0B3" w14:textId="77777777" w:rsidR="009F75F1" w:rsidRDefault="009F75F1" w:rsidP="009F75F1">
      <w:pPr>
        <w:rPr>
          <w:noProof/>
          <w:sz w:val="28"/>
          <w:szCs w:val="28"/>
        </w:rPr>
      </w:pPr>
      <w:r>
        <w:rPr>
          <w:noProof/>
          <w:sz w:val="28"/>
          <w:szCs w:val="28"/>
        </w:rPr>
        <w:t>Državno prvenstvo v trialu je bilo na trial poligonu v peskokopu Komunale Kočevje pri vasi Mozelj pri Kočevju.</w:t>
      </w:r>
    </w:p>
    <w:p w14:paraId="1DDD7349" w14:textId="77777777" w:rsidR="009F75F1" w:rsidRDefault="009F75F1" w:rsidP="009F75F1">
      <w:pPr>
        <w:rPr>
          <w:noProof/>
          <w:sz w:val="28"/>
          <w:szCs w:val="28"/>
        </w:rPr>
      </w:pPr>
      <w:r>
        <w:rPr>
          <w:noProof/>
          <w:sz w:val="28"/>
          <w:szCs w:val="28"/>
        </w:rPr>
        <w:t>Datum izvedbe:                        16.september 2023</w:t>
      </w:r>
    </w:p>
    <w:p w14:paraId="539C6A18" w14:textId="77777777" w:rsidR="009F75F1" w:rsidRDefault="009F75F1" w:rsidP="009F75F1">
      <w:pPr>
        <w:rPr>
          <w:noProof/>
          <w:sz w:val="28"/>
          <w:szCs w:val="28"/>
        </w:rPr>
      </w:pPr>
      <w:r>
        <w:rPr>
          <w:noProof/>
          <w:sz w:val="28"/>
          <w:szCs w:val="28"/>
        </w:rPr>
        <w:t>Število tekmovalcev:   17 (od tega dva iz Hrvaške)</w:t>
      </w:r>
    </w:p>
    <w:p w14:paraId="49EA2974" w14:textId="52F2F357" w:rsidR="009F75F1" w:rsidRDefault="009F75F1" w:rsidP="009F75F1">
      <w:pPr>
        <w:pStyle w:val="Odstavekseznama"/>
        <w:jc w:val="center"/>
        <w:rPr>
          <w:b/>
          <w:bCs/>
          <w:noProof/>
          <w:sz w:val="28"/>
          <w:szCs w:val="28"/>
        </w:rPr>
      </w:pPr>
      <w:r>
        <w:rPr>
          <w:b/>
          <w:bCs/>
          <w:noProof/>
          <w:sz w:val="28"/>
          <w:szCs w:val="28"/>
        </w:rPr>
        <w:lastRenderedPageBreak/>
        <w:t>Sofinanciranje AMZS</w:t>
      </w:r>
    </w:p>
    <w:p w14:paraId="37452434" w14:textId="77777777" w:rsidR="009F75F1" w:rsidRDefault="009F75F1" w:rsidP="009F75F1">
      <w:pPr>
        <w:rPr>
          <w:noProof/>
          <w:sz w:val="28"/>
          <w:szCs w:val="28"/>
        </w:rPr>
      </w:pPr>
      <w:r>
        <w:rPr>
          <w:noProof/>
          <w:sz w:val="28"/>
          <w:szCs w:val="28"/>
        </w:rPr>
        <w:t xml:space="preserve">Vloge za </w:t>
      </w:r>
      <w:r>
        <w:rPr>
          <w:b/>
          <w:bCs/>
          <w:noProof/>
          <w:sz w:val="28"/>
          <w:szCs w:val="28"/>
        </w:rPr>
        <w:t>sofinanciranje AMZS</w:t>
      </w:r>
      <w:r>
        <w:rPr>
          <w:noProof/>
          <w:sz w:val="28"/>
          <w:szCs w:val="28"/>
        </w:rPr>
        <w:t xml:space="preserve"> smo oddali v roku. Na osnovi teh smo doli naslednja odobrena sredstva:</w:t>
      </w:r>
    </w:p>
    <w:p w14:paraId="728AA94B" w14:textId="77777777" w:rsidR="009F75F1" w:rsidRDefault="009F75F1" w:rsidP="009F75F1">
      <w:pPr>
        <w:rPr>
          <w:noProof/>
          <w:sz w:val="28"/>
          <w:szCs w:val="28"/>
        </w:rPr>
      </w:pPr>
      <w:r>
        <w:rPr>
          <w:noProof/>
          <w:sz w:val="28"/>
          <w:szCs w:val="28"/>
        </w:rPr>
        <w:t xml:space="preserve">Področje »šport«: izvedba državnega prvenstva v trialu                   do 1.750,00 €                                                                    </w:t>
      </w:r>
    </w:p>
    <w:p w14:paraId="4C8D8A3F" w14:textId="77777777" w:rsidR="009F75F1" w:rsidRDefault="009F75F1" w:rsidP="009F75F1">
      <w:pPr>
        <w:rPr>
          <w:noProof/>
          <w:sz w:val="28"/>
          <w:szCs w:val="28"/>
        </w:rPr>
      </w:pPr>
      <w:r>
        <w:rPr>
          <w:noProof/>
          <w:sz w:val="28"/>
          <w:szCs w:val="28"/>
        </w:rPr>
        <w:t xml:space="preserve">Področje članstvo: Povezovanje in sodelovanje z lokalnimi </w:t>
      </w:r>
    </w:p>
    <w:p w14:paraId="6CFD7138" w14:textId="77777777" w:rsidR="009F75F1" w:rsidRDefault="009F75F1" w:rsidP="009F75F1">
      <w:pPr>
        <w:rPr>
          <w:noProof/>
          <w:sz w:val="28"/>
          <w:szCs w:val="28"/>
        </w:rPr>
      </w:pPr>
      <w:r>
        <w:rPr>
          <w:noProof/>
          <w:sz w:val="28"/>
          <w:szCs w:val="28"/>
        </w:rPr>
        <w:t xml:space="preserve">mediji z namenom promocije članstva in utrjevanju blagovne </w:t>
      </w:r>
    </w:p>
    <w:p w14:paraId="51ED657B" w14:textId="77777777" w:rsidR="009F75F1" w:rsidRDefault="009F75F1" w:rsidP="009F75F1">
      <w:pPr>
        <w:rPr>
          <w:noProof/>
          <w:sz w:val="28"/>
          <w:szCs w:val="28"/>
        </w:rPr>
      </w:pPr>
      <w:r>
        <w:rPr>
          <w:noProof/>
          <w:sz w:val="28"/>
          <w:szCs w:val="28"/>
        </w:rPr>
        <w:t xml:space="preserve">znamke društva in AMZS                                                                                  216,61 € </w:t>
      </w:r>
    </w:p>
    <w:p w14:paraId="1B5B0E81" w14:textId="77777777" w:rsidR="009F75F1" w:rsidRDefault="009F75F1" w:rsidP="009F75F1">
      <w:pPr>
        <w:rPr>
          <w:noProof/>
          <w:sz w:val="28"/>
          <w:szCs w:val="28"/>
        </w:rPr>
      </w:pPr>
      <w:r>
        <w:rPr>
          <w:noProof/>
          <w:sz w:val="28"/>
          <w:szCs w:val="28"/>
        </w:rPr>
        <w:t xml:space="preserve">Področje »varna mobilnost«Sofinancira se objave s področja </w:t>
      </w:r>
    </w:p>
    <w:p w14:paraId="0F483725" w14:textId="77777777" w:rsidR="009F75F1" w:rsidRDefault="009F75F1" w:rsidP="009F75F1">
      <w:pPr>
        <w:rPr>
          <w:noProof/>
          <w:sz w:val="28"/>
          <w:szCs w:val="28"/>
        </w:rPr>
      </w:pPr>
      <w:r>
        <w:rPr>
          <w:noProof/>
          <w:sz w:val="28"/>
          <w:szCs w:val="28"/>
        </w:rPr>
        <w:t xml:space="preserve">varne mobilnosti, s poudarkom na aktivnosti AMZS in AMD, </w:t>
      </w:r>
    </w:p>
    <w:p w14:paraId="60783678" w14:textId="77777777" w:rsidR="009F75F1" w:rsidRDefault="009F75F1" w:rsidP="009F75F1">
      <w:pPr>
        <w:rPr>
          <w:noProof/>
          <w:sz w:val="28"/>
          <w:szCs w:val="28"/>
        </w:rPr>
      </w:pPr>
      <w:r>
        <w:rPr>
          <w:noProof/>
          <w:sz w:val="28"/>
          <w:szCs w:val="28"/>
        </w:rPr>
        <w:t xml:space="preserve">v lokalnih medijih.  Pred objavomora vsebino pregledati in potrditi oddelekza odnose z javnostmi pri AMZS.                                                                         533,86 €                                                       </w:t>
      </w:r>
    </w:p>
    <w:p w14:paraId="1A58BB4F" w14:textId="77777777" w:rsidR="00D124FA" w:rsidRDefault="00D124FA" w:rsidP="00D124FA">
      <w:pPr>
        <w:jc w:val="center"/>
        <w:rPr>
          <w:b/>
          <w:bCs/>
          <w:noProof/>
          <w:sz w:val="28"/>
          <w:szCs w:val="28"/>
        </w:rPr>
      </w:pPr>
      <w:r>
        <w:rPr>
          <w:b/>
          <w:bCs/>
          <w:noProof/>
          <w:sz w:val="28"/>
          <w:szCs w:val="28"/>
        </w:rPr>
        <w:t>Skup</w:t>
      </w:r>
      <w:r w:rsidR="009F75F1">
        <w:rPr>
          <w:b/>
          <w:bCs/>
          <w:noProof/>
          <w:sz w:val="28"/>
          <w:szCs w:val="28"/>
        </w:rPr>
        <w:t>ne seje AMD</w:t>
      </w:r>
    </w:p>
    <w:p w14:paraId="53AA7E6A" w14:textId="105A3C1B" w:rsidR="009F75F1" w:rsidRDefault="00D124FA" w:rsidP="009F75F1">
      <w:pPr>
        <w:rPr>
          <w:noProof/>
          <w:sz w:val="28"/>
          <w:szCs w:val="28"/>
        </w:rPr>
      </w:pPr>
      <w:r>
        <w:rPr>
          <w:noProof/>
          <w:sz w:val="28"/>
          <w:szCs w:val="28"/>
        </w:rPr>
        <w:t>Skupna seja AMD</w:t>
      </w:r>
      <w:r w:rsidR="009F75F1">
        <w:rPr>
          <w:noProof/>
          <w:sz w:val="28"/>
          <w:szCs w:val="28"/>
        </w:rPr>
        <w:t xml:space="preserve"> Dravograd, Kočevje,  Lukovica in Murska Sobota je bila 24.05.2023 v Lukovici. Naše društvo je poročalo o uporabi prometnih površin.</w:t>
      </w:r>
    </w:p>
    <w:p w14:paraId="4EC08BF0" w14:textId="77777777" w:rsidR="009F75F1" w:rsidRDefault="009F75F1" w:rsidP="009F75F1">
      <w:pPr>
        <w:rPr>
          <w:noProof/>
          <w:sz w:val="28"/>
          <w:szCs w:val="28"/>
        </w:rPr>
      </w:pPr>
      <w:r>
        <w:rPr>
          <w:noProof/>
          <w:sz w:val="28"/>
          <w:szCs w:val="28"/>
        </w:rPr>
        <w:t>Do sedaj so bile skupne seje AMD po letih:</w:t>
      </w:r>
    </w:p>
    <w:p w14:paraId="4BC55173" w14:textId="77777777" w:rsidR="009F75F1" w:rsidRDefault="009F75F1" w:rsidP="009F75F1">
      <w:pPr>
        <w:rPr>
          <w:noProof/>
          <w:sz w:val="28"/>
          <w:szCs w:val="28"/>
        </w:rPr>
      </w:pPr>
      <w:r>
        <w:rPr>
          <w:noProof/>
          <w:sz w:val="28"/>
          <w:szCs w:val="28"/>
        </w:rPr>
        <w:t xml:space="preserve">2016   AMD Štefan Kovač Murska Sobota                      </w:t>
      </w:r>
    </w:p>
    <w:p w14:paraId="6BD28BC1" w14:textId="77777777" w:rsidR="009F75F1" w:rsidRDefault="009F75F1" w:rsidP="009F75F1">
      <w:pPr>
        <w:rPr>
          <w:noProof/>
          <w:sz w:val="28"/>
          <w:szCs w:val="28"/>
        </w:rPr>
      </w:pPr>
      <w:r>
        <w:rPr>
          <w:noProof/>
          <w:sz w:val="28"/>
          <w:szCs w:val="28"/>
        </w:rPr>
        <w:t xml:space="preserve">2017   Razširjena seja Upravnega odbora AMD Kočevje v Doblički gori. </w:t>
      </w:r>
    </w:p>
    <w:p w14:paraId="0748694C" w14:textId="77777777" w:rsidR="009F75F1" w:rsidRDefault="009F75F1" w:rsidP="009F75F1">
      <w:pPr>
        <w:rPr>
          <w:noProof/>
          <w:sz w:val="28"/>
          <w:szCs w:val="28"/>
        </w:rPr>
      </w:pPr>
      <w:r>
        <w:rPr>
          <w:noProof/>
          <w:sz w:val="28"/>
          <w:szCs w:val="28"/>
        </w:rPr>
        <w:t xml:space="preserve">            Gosti: Tomaž trajbarič, Jože Veren, dr Hugo Mavčec iz Murske Sobote,   </w:t>
      </w:r>
    </w:p>
    <w:p w14:paraId="7FFC3796" w14:textId="77777777" w:rsidR="009F75F1" w:rsidRDefault="009F75F1" w:rsidP="009F75F1">
      <w:pPr>
        <w:pBdr>
          <w:bottom w:val="single" w:sz="6" w:space="1" w:color="auto"/>
        </w:pBdr>
        <w:rPr>
          <w:noProof/>
          <w:sz w:val="28"/>
          <w:szCs w:val="28"/>
        </w:rPr>
      </w:pPr>
      <w:r>
        <w:rPr>
          <w:noProof/>
          <w:sz w:val="28"/>
          <w:szCs w:val="28"/>
        </w:rPr>
        <w:t xml:space="preserve">            podžupanja občine Kočevje Liljana Štefanič </w:t>
      </w:r>
    </w:p>
    <w:p w14:paraId="09ED716D" w14:textId="77777777" w:rsidR="009F75F1" w:rsidRDefault="009F75F1" w:rsidP="009F75F1">
      <w:pPr>
        <w:rPr>
          <w:noProof/>
          <w:sz w:val="28"/>
          <w:szCs w:val="28"/>
        </w:rPr>
      </w:pPr>
      <w:r>
        <w:rPr>
          <w:noProof/>
          <w:sz w:val="28"/>
          <w:szCs w:val="28"/>
        </w:rPr>
        <w:t xml:space="preserve">2018   AMD Kočevje, Kulturni center Kočevje, Kočevska Reka, Koče, Strma </w:t>
      </w:r>
    </w:p>
    <w:p w14:paraId="752526DB" w14:textId="77777777" w:rsidR="009F75F1" w:rsidRDefault="009F75F1" w:rsidP="009F75F1">
      <w:pPr>
        <w:rPr>
          <w:noProof/>
          <w:sz w:val="28"/>
          <w:szCs w:val="28"/>
        </w:rPr>
      </w:pPr>
      <w:r>
        <w:rPr>
          <w:noProof/>
          <w:sz w:val="28"/>
          <w:szCs w:val="28"/>
        </w:rPr>
        <w:t xml:space="preserve">            Reber, Osilnica</w:t>
      </w:r>
    </w:p>
    <w:p w14:paraId="2D508B9B" w14:textId="77777777" w:rsidR="009F75F1" w:rsidRDefault="009F75F1" w:rsidP="009F75F1">
      <w:pPr>
        <w:rPr>
          <w:noProof/>
          <w:sz w:val="28"/>
          <w:szCs w:val="28"/>
        </w:rPr>
      </w:pPr>
      <w:r>
        <w:rPr>
          <w:noProof/>
          <w:sz w:val="28"/>
          <w:szCs w:val="28"/>
        </w:rPr>
        <w:t>2019   AMD Štefan Kovač Murska Sobota, paviljon Exspano</w:t>
      </w:r>
    </w:p>
    <w:p w14:paraId="06089074" w14:textId="77777777" w:rsidR="009F75F1" w:rsidRDefault="009F75F1" w:rsidP="009F75F1">
      <w:pPr>
        <w:rPr>
          <w:noProof/>
          <w:sz w:val="28"/>
          <w:szCs w:val="28"/>
        </w:rPr>
      </w:pPr>
      <w:r>
        <w:rPr>
          <w:noProof/>
          <w:sz w:val="28"/>
          <w:szCs w:val="28"/>
        </w:rPr>
        <w:t>2020   AMD Dravograd dvorec Bukovje, splavarjenje</w:t>
      </w:r>
    </w:p>
    <w:p w14:paraId="119A6F23" w14:textId="77777777" w:rsidR="009F75F1" w:rsidRDefault="009F75F1" w:rsidP="009F75F1">
      <w:pPr>
        <w:rPr>
          <w:noProof/>
          <w:sz w:val="28"/>
          <w:szCs w:val="28"/>
        </w:rPr>
      </w:pPr>
      <w:r>
        <w:rPr>
          <w:noProof/>
          <w:sz w:val="28"/>
          <w:szCs w:val="28"/>
        </w:rPr>
        <w:t xml:space="preserve">2021   AMD Kočevje,  Grad Kostel, Kočevsko jezero </w:t>
      </w:r>
    </w:p>
    <w:p w14:paraId="6CA63FA5" w14:textId="3B8291C5" w:rsidR="009F75F1" w:rsidRDefault="009F75F1" w:rsidP="009F75F1">
      <w:pPr>
        <w:rPr>
          <w:noProof/>
          <w:sz w:val="28"/>
          <w:szCs w:val="28"/>
        </w:rPr>
      </w:pPr>
      <w:r>
        <w:rPr>
          <w:noProof/>
          <w:sz w:val="28"/>
          <w:szCs w:val="28"/>
        </w:rPr>
        <w:t>2022   AMD Štefan Kovač Murska Sobota</w:t>
      </w:r>
      <w:r w:rsidR="00D124FA">
        <w:rPr>
          <w:noProof/>
          <w:sz w:val="28"/>
          <w:szCs w:val="28"/>
        </w:rPr>
        <w:t>,</w:t>
      </w:r>
      <w:r>
        <w:rPr>
          <w:noProof/>
          <w:sz w:val="28"/>
          <w:szCs w:val="28"/>
        </w:rPr>
        <w:t xml:space="preserve"> Markovci na Goričkem</w:t>
      </w:r>
    </w:p>
    <w:p w14:paraId="40E4840B" w14:textId="77777777" w:rsidR="009F75F1" w:rsidRDefault="009F75F1" w:rsidP="009F75F1">
      <w:pPr>
        <w:rPr>
          <w:noProof/>
          <w:sz w:val="28"/>
          <w:szCs w:val="28"/>
        </w:rPr>
      </w:pPr>
      <w:r>
        <w:rPr>
          <w:noProof/>
          <w:sz w:val="28"/>
          <w:szCs w:val="28"/>
        </w:rPr>
        <w:t>2023   AMD Lukovica</w:t>
      </w:r>
    </w:p>
    <w:p w14:paraId="19AA7171" w14:textId="77777777" w:rsidR="009F75F1" w:rsidRDefault="009F75F1" w:rsidP="009F75F1">
      <w:pPr>
        <w:rPr>
          <w:noProof/>
          <w:sz w:val="28"/>
          <w:szCs w:val="28"/>
        </w:rPr>
      </w:pPr>
    </w:p>
    <w:p w14:paraId="3ACEAE8E" w14:textId="12519962" w:rsidR="009F75F1" w:rsidRDefault="009F75F1" w:rsidP="009F75F1">
      <w:pPr>
        <w:rPr>
          <w:noProof/>
          <w:sz w:val="28"/>
          <w:szCs w:val="28"/>
        </w:rPr>
      </w:pPr>
      <w:r>
        <w:rPr>
          <w:noProof/>
          <w:sz w:val="28"/>
          <w:szCs w:val="28"/>
        </w:rPr>
        <w:t xml:space="preserve">                                                                                               </w:t>
      </w:r>
    </w:p>
    <w:p w14:paraId="5E657781" w14:textId="77777777" w:rsidR="009F75F1" w:rsidRDefault="009F75F1" w:rsidP="009F75F1">
      <w:pPr>
        <w:pStyle w:val="Brezrazmikov"/>
        <w:rPr>
          <w:noProof/>
          <w:sz w:val="32"/>
          <w:szCs w:val="32"/>
        </w:rPr>
      </w:pPr>
    </w:p>
    <w:p w14:paraId="0910821E" w14:textId="77777777" w:rsidR="005B2032" w:rsidRDefault="005B2032" w:rsidP="000B6186">
      <w:pPr>
        <w:pStyle w:val="Brezrazmikov"/>
        <w:jc w:val="center"/>
        <w:rPr>
          <w:noProof/>
          <w:sz w:val="32"/>
          <w:szCs w:val="32"/>
        </w:rPr>
      </w:pPr>
    </w:p>
    <w:p w14:paraId="487D1EA5" w14:textId="77777777" w:rsidR="005B2032" w:rsidRDefault="005B2032" w:rsidP="000B6186">
      <w:pPr>
        <w:pStyle w:val="Brezrazmikov"/>
        <w:jc w:val="center"/>
        <w:rPr>
          <w:noProof/>
          <w:sz w:val="32"/>
          <w:szCs w:val="32"/>
        </w:rPr>
      </w:pPr>
    </w:p>
    <w:p w14:paraId="35483360" w14:textId="77777777" w:rsidR="005B2032" w:rsidRDefault="005B2032" w:rsidP="005B2032">
      <w:pPr>
        <w:pStyle w:val="Brezrazmikov"/>
        <w:rPr>
          <w:noProof/>
          <w:sz w:val="32"/>
          <w:szCs w:val="32"/>
        </w:rPr>
      </w:pPr>
    </w:p>
    <w:p w14:paraId="2D386415" w14:textId="77777777" w:rsidR="005B2032" w:rsidRDefault="005B2032" w:rsidP="005B2032">
      <w:pPr>
        <w:pStyle w:val="Brezrazmikov"/>
        <w:rPr>
          <w:noProof/>
          <w:sz w:val="32"/>
          <w:szCs w:val="32"/>
        </w:rPr>
      </w:pPr>
    </w:p>
    <w:p w14:paraId="0CBB0D1A" w14:textId="77777777" w:rsidR="005B2032" w:rsidRDefault="005B2032" w:rsidP="005B2032">
      <w:pPr>
        <w:pStyle w:val="Brezrazmikov"/>
        <w:rPr>
          <w:noProof/>
          <w:sz w:val="32"/>
          <w:szCs w:val="32"/>
        </w:rPr>
      </w:pPr>
    </w:p>
    <w:p w14:paraId="2F047604" w14:textId="77777777" w:rsidR="005B2032" w:rsidRDefault="005B2032" w:rsidP="005B2032">
      <w:pPr>
        <w:pStyle w:val="Brezrazmikov"/>
        <w:rPr>
          <w:noProof/>
          <w:sz w:val="32"/>
          <w:szCs w:val="32"/>
        </w:rPr>
      </w:pPr>
    </w:p>
    <w:p w14:paraId="29672D10" w14:textId="77777777" w:rsidR="005B2032" w:rsidRPr="005B2032" w:rsidRDefault="005B2032" w:rsidP="005B2032">
      <w:pPr>
        <w:pStyle w:val="Brezrazmikov"/>
        <w:rPr>
          <w:noProof/>
          <w:sz w:val="28"/>
          <w:szCs w:val="28"/>
        </w:rPr>
      </w:pPr>
    </w:p>
    <w:p w14:paraId="10B5E8C2" w14:textId="77777777" w:rsidR="00D124FA" w:rsidRDefault="00D124FA" w:rsidP="00B53681">
      <w:pPr>
        <w:pStyle w:val="Brezrazmikov"/>
        <w:ind w:left="1080"/>
        <w:rPr>
          <w:b/>
          <w:bCs/>
          <w:noProof/>
          <w:sz w:val="32"/>
          <w:szCs w:val="32"/>
        </w:rPr>
      </w:pPr>
    </w:p>
    <w:p w14:paraId="31F8E152" w14:textId="77777777" w:rsidR="00D124FA" w:rsidRDefault="00D124FA" w:rsidP="00B53681">
      <w:pPr>
        <w:pStyle w:val="Brezrazmikov"/>
        <w:ind w:left="1080"/>
        <w:rPr>
          <w:b/>
          <w:bCs/>
          <w:noProof/>
          <w:sz w:val="32"/>
          <w:szCs w:val="32"/>
        </w:rPr>
      </w:pPr>
    </w:p>
    <w:p w14:paraId="04861A20" w14:textId="77777777" w:rsidR="00D124FA" w:rsidRDefault="00D124FA" w:rsidP="00B53681">
      <w:pPr>
        <w:pStyle w:val="Brezrazmikov"/>
        <w:ind w:left="1080"/>
        <w:rPr>
          <w:b/>
          <w:bCs/>
          <w:noProof/>
          <w:sz w:val="32"/>
          <w:szCs w:val="32"/>
        </w:rPr>
      </w:pPr>
    </w:p>
    <w:p w14:paraId="2AB0368A" w14:textId="33E8C97A" w:rsidR="00A62B00" w:rsidRPr="00B53681" w:rsidRDefault="00A62B00" w:rsidP="00B53681">
      <w:pPr>
        <w:pStyle w:val="Brezrazmikov"/>
        <w:ind w:left="1080"/>
        <w:rPr>
          <w:b/>
          <w:bCs/>
          <w:noProof/>
          <w:sz w:val="32"/>
          <w:szCs w:val="32"/>
        </w:rPr>
      </w:pPr>
      <w:r w:rsidRPr="00B53681">
        <w:rPr>
          <w:b/>
          <w:bCs/>
          <w:noProof/>
          <w:sz w:val="32"/>
          <w:szCs w:val="32"/>
        </w:rPr>
        <w:lastRenderedPageBreak/>
        <w:t>Realizacija plana prihodkov in odhodkov za leto 2023</w:t>
      </w:r>
    </w:p>
    <w:p w14:paraId="009BE735" w14:textId="795F59CA" w:rsidR="00A62B00" w:rsidRDefault="005614CF" w:rsidP="00A62B00">
      <w:pPr>
        <w:pStyle w:val="Brezrazmikov"/>
        <w:ind w:left="720"/>
        <w:jc w:val="center"/>
        <w:rPr>
          <w:noProof/>
          <w:sz w:val="32"/>
          <w:szCs w:val="32"/>
        </w:rPr>
      </w:pPr>
      <w:r w:rsidRPr="005614CF">
        <w:rPr>
          <w:noProof/>
          <w:sz w:val="32"/>
          <w:szCs w:val="32"/>
          <w:lang w:val="en-US"/>
        </w:rPr>
        <w:drawing>
          <wp:inline distT="0" distB="0" distL="0" distR="0" wp14:anchorId="148B5C2B" wp14:editId="1587C05C">
            <wp:extent cx="4851918" cy="8063230"/>
            <wp:effectExtent l="0" t="0" r="6350" b="0"/>
            <wp:docPr id="94910270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4848" cy="8068100"/>
                    </a:xfrm>
                    <a:prstGeom prst="rect">
                      <a:avLst/>
                    </a:prstGeom>
                    <a:noFill/>
                    <a:ln>
                      <a:noFill/>
                    </a:ln>
                  </pic:spPr>
                </pic:pic>
              </a:graphicData>
            </a:graphic>
          </wp:inline>
        </w:drawing>
      </w:r>
    </w:p>
    <w:p w14:paraId="780185D6" w14:textId="77777777" w:rsidR="00A62B00" w:rsidRPr="00720771" w:rsidRDefault="00A62B00" w:rsidP="00A62B00">
      <w:pPr>
        <w:pStyle w:val="Brezrazmikov"/>
        <w:ind w:left="720"/>
        <w:jc w:val="center"/>
        <w:rPr>
          <w:noProof/>
          <w:sz w:val="32"/>
          <w:szCs w:val="32"/>
        </w:rPr>
      </w:pPr>
    </w:p>
    <w:p w14:paraId="6D785BAD" w14:textId="77777777" w:rsidR="00A62B00" w:rsidRDefault="00A62B00" w:rsidP="00A62B00">
      <w:pPr>
        <w:pStyle w:val="Brezrazmikov"/>
        <w:ind w:left="720"/>
        <w:jc w:val="center"/>
        <w:rPr>
          <w:noProof/>
          <w:sz w:val="28"/>
          <w:szCs w:val="28"/>
        </w:rPr>
      </w:pPr>
    </w:p>
    <w:p w14:paraId="066C18DA" w14:textId="77777777" w:rsidR="00B77462" w:rsidRPr="00B53681" w:rsidRDefault="00B77462" w:rsidP="00B77462">
      <w:pPr>
        <w:pStyle w:val="Brezrazmikov"/>
        <w:ind w:left="720"/>
        <w:jc w:val="center"/>
        <w:rPr>
          <w:b/>
          <w:bCs/>
          <w:noProof/>
          <w:sz w:val="32"/>
          <w:szCs w:val="32"/>
        </w:rPr>
      </w:pPr>
      <w:r w:rsidRPr="00B53681">
        <w:rPr>
          <w:b/>
          <w:bCs/>
          <w:noProof/>
          <w:sz w:val="32"/>
          <w:szCs w:val="32"/>
        </w:rPr>
        <w:lastRenderedPageBreak/>
        <w:t>Poročilo Nadzornega odbora za 2023.leto</w:t>
      </w:r>
    </w:p>
    <w:p w14:paraId="7C021518" w14:textId="77777777" w:rsidR="00B77462" w:rsidRDefault="00B77462" w:rsidP="00B77462">
      <w:pPr>
        <w:pStyle w:val="Brezrazmikov"/>
        <w:ind w:left="720"/>
        <w:rPr>
          <w:noProof/>
          <w:sz w:val="28"/>
          <w:szCs w:val="28"/>
        </w:rPr>
      </w:pPr>
    </w:p>
    <w:p w14:paraId="76F038DE" w14:textId="77777777" w:rsidR="00B77462" w:rsidRDefault="00B77462" w:rsidP="00B77462">
      <w:pPr>
        <w:pStyle w:val="Brezrazmikov"/>
        <w:ind w:left="720"/>
        <w:rPr>
          <w:noProof/>
          <w:sz w:val="28"/>
          <w:szCs w:val="28"/>
        </w:rPr>
      </w:pPr>
      <w:r>
        <w:rPr>
          <w:noProof/>
          <w:sz w:val="28"/>
          <w:szCs w:val="28"/>
        </w:rPr>
        <w:t>Predmet poročila je poslovanje AMD Kočevje do konca 2023. leta in realizacija programa dela.</w:t>
      </w:r>
    </w:p>
    <w:p w14:paraId="78C2A64A" w14:textId="77777777" w:rsidR="00B77462" w:rsidRDefault="00B77462" w:rsidP="00B77462">
      <w:pPr>
        <w:pStyle w:val="Brezrazmikov"/>
        <w:ind w:left="720"/>
        <w:rPr>
          <w:noProof/>
          <w:sz w:val="28"/>
          <w:szCs w:val="28"/>
        </w:rPr>
      </w:pPr>
      <w:r>
        <w:rPr>
          <w:noProof/>
          <w:sz w:val="28"/>
          <w:szCs w:val="28"/>
        </w:rPr>
        <w:t>V pregled so bili zajeti:</w:t>
      </w:r>
    </w:p>
    <w:p w14:paraId="5E7258A5" w14:textId="77777777" w:rsidR="00B77462" w:rsidRDefault="00B77462" w:rsidP="00B77462">
      <w:pPr>
        <w:pStyle w:val="Brezrazmikov"/>
        <w:numPr>
          <w:ilvl w:val="0"/>
          <w:numId w:val="31"/>
        </w:numPr>
        <w:rPr>
          <w:noProof/>
          <w:sz w:val="28"/>
          <w:szCs w:val="28"/>
        </w:rPr>
      </w:pPr>
      <w:r>
        <w:rPr>
          <w:noProof/>
          <w:sz w:val="28"/>
          <w:szCs w:val="28"/>
        </w:rPr>
        <w:t>Realizacija plana prihodkov in odhodkov za 2023. leto</w:t>
      </w:r>
    </w:p>
    <w:p w14:paraId="63BFA435" w14:textId="77777777" w:rsidR="00B77462" w:rsidRDefault="00B77462" w:rsidP="00B77462">
      <w:pPr>
        <w:pStyle w:val="Brezrazmikov"/>
        <w:numPr>
          <w:ilvl w:val="0"/>
          <w:numId w:val="31"/>
        </w:numPr>
        <w:rPr>
          <w:noProof/>
          <w:sz w:val="28"/>
          <w:szCs w:val="28"/>
        </w:rPr>
      </w:pPr>
      <w:r>
        <w:rPr>
          <w:noProof/>
          <w:sz w:val="28"/>
          <w:szCs w:val="28"/>
        </w:rPr>
        <w:t>Poročilo o izvedbi programa dela za 2023. leto</w:t>
      </w:r>
    </w:p>
    <w:p w14:paraId="4A0B5F2B" w14:textId="77777777" w:rsidR="00B77462" w:rsidRDefault="00B77462" w:rsidP="00B77462">
      <w:pPr>
        <w:pStyle w:val="Brezrazmikov"/>
        <w:numPr>
          <w:ilvl w:val="0"/>
          <w:numId w:val="31"/>
        </w:numPr>
        <w:rPr>
          <w:noProof/>
          <w:sz w:val="28"/>
          <w:szCs w:val="28"/>
        </w:rPr>
      </w:pPr>
      <w:r>
        <w:rPr>
          <w:noProof/>
          <w:sz w:val="28"/>
          <w:szCs w:val="28"/>
        </w:rPr>
        <w:t>Inventurni popis na dan 31.12.2023</w:t>
      </w:r>
    </w:p>
    <w:p w14:paraId="314ECD43" w14:textId="77777777" w:rsidR="00B77462" w:rsidRDefault="00B77462" w:rsidP="00B77462">
      <w:pPr>
        <w:pStyle w:val="Brezrazmikov"/>
        <w:numPr>
          <w:ilvl w:val="0"/>
          <w:numId w:val="31"/>
        </w:numPr>
        <w:rPr>
          <w:noProof/>
          <w:sz w:val="28"/>
          <w:szCs w:val="28"/>
        </w:rPr>
      </w:pPr>
      <w:r w:rsidRPr="00EE7AC8">
        <w:rPr>
          <w:b/>
          <w:bCs/>
          <w:noProof/>
          <w:sz w:val="28"/>
          <w:szCs w:val="28"/>
        </w:rPr>
        <w:t>Finančni rezultat</w:t>
      </w:r>
      <w:r>
        <w:rPr>
          <w:noProof/>
          <w:sz w:val="28"/>
          <w:szCs w:val="28"/>
        </w:rPr>
        <w:t xml:space="preserve"> je bil negativen (6.424,73 €). Že v planu je bil predviden manjko v višini 2.157,00 €. Med letom se je izkazalo, da je bilo manj dohodka od članarin zaradi upada števila članstva, odhodki pa so se povečali zaradi večjega obsega opravljenih akcij, namenili pa smo tudi 2.000,00 € za področje šport.</w:t>
      </w:r>
    </w:p>
    <w:p w14:paraId="3725589C" w14:textId="77777777" w:rsidR="00B77462" w:rsidRDefault="00B77462" w:rsidP="00B77462">
      <w:pPr>
        <w:pStyle w:val="Brezrazmikov"/>
        <w:ind w:left="720"/>
        <w:rPr>
          <w:noProof/>
          <w:sz w:val="28"/>
          <w:szCs w:val="28"/>
        </w:rPr>
      </w:pPr>
      <w:r w:rsidRPr="00EE7AC8">
        <w:rPr>
          <w:b/>
          <w:bCs/>
          <w:noProof/>
          <w:sz w:val="28"/>
          <w:szCs w:val="28"/>
        </w:rPr>
        <w:t>Program dela</w:t>
      </w:r>
      <w:r>
        <w:rPr>
          <w:noProof/>
          <w:sz w:val="28"/>
          <w:szCs w:val="28"/>
        </w:rPr>
        <w:t xml:space="preserve"> je bil skoraj v celoti izpolnjen in v nekaterih segmentih tudi presežen. Zelo pohvalno je, da so se učenci osnovne šole Zbora odposlancev  udeležili tekmovanja mladih kolesarjev na Vranskem. S tem je treba nadaljevati in pritehniti še kakšno osnovno šolo. Precej je bilo narejenega na področju prepoznavanja društva s članki in objavami v tisku. Je pa to vezano s kar visokimi stroški. Nekaj sredstev je bilo dobljenih z vezavo sredstev, vendar so pri vezavi zelo nizke obresti.</w:t>
      </w:r>
    </w:p>
    <w:p w14:paraId="2EC52746" w14:textId="77777777" w:rsidR="00B77462" w:rsidRPr="00D92400" w:rsidRDefault="00B77462" w:rsidP="00B77462">
      <w:pPr>
        <w:pStyle w:val="Brezrazmikov"/>
        <w:ind w:left="720"/>
        <w:rPr>
          <w:noProof/>
          <w:sz w:val="28"/>
          <w:szCs w:val="28"/>
        </w:rPr>
      </w:pPr>
      <w:r>
        <w:rPr>
          <w:b/>
          <w:bCs/>
          <w:noProof/>
          <w:sz w:val="28"/>
          <w:szCs w:val="28"/>
        </w:rPr>
        <w:t xml:space="preserve">Inventurni popis </w:t>
      </w:r>
      <w:r w:rsidRPr="00D92400">
        <w:rPr>
          <w:noProof/>
          <w:sz w:val="28"/>
          <w:szCs w:val="28"/>
        </w:rPr>
        <w:t>je bil izveden. Zaradi strele je bil uničen, sicer že odpisan prenosnik in monitor. Morali smo nabaviti nova.</w:t>
      </w:r>
    </w:p>
    <w:p w14:paraId="5C8070A9" w14:textId="77777777" w:rsidR="00B77462" w:rsidRPr="00D92400" w:rsidRDefault="00B77462" w:rsidP="00B77462">
      <w:pPr>
        <w:pStyle w:val="Brezrazmikov"/>
        <w:ind w:left="720"/>
        <w:rPr>
          <w:noProof/>
          <w:sz w:val="28"/>
          <w:szCs w:val="28"/>
        </w:rPr>
      </w:pPr>
      <w:r>
        <w:rPr>
          <w:noProof/>
          <w:sz w:val="28"/>
          <w:szCs w:val="28"/>
        </w:rPr>
        <w:t>p</w:t>
      </w:r>
      <w:r w:rsidRPr="00D92400">
        <w:rPr>
          <w:noProof/>
          <w:sz w:val="28"/>
          <w:szCs w:val="28"/>
        </w:rPr>
        <w:t>redsednik</w:t>
      </w:r>
      <w:r>
        <w:rPr>
          <w:noProof/>
          <w:sz w:val="28"/>
          <w:szCs w:val="28"/>
        </w:rPr>
        <w:t>: Vinko Zajec, člana: Jožica Šerbec in Anton Gašparac</w:t>
      </w:r>
    </w:p>
    <w:p w14:paraId="16B6D686" w14:textId="77777777" w:rsidR="009F75F1" w:rsidRDefault="009F75F1" w:rsidP="00A62B00">
      <w:pPr>
        <w:pStyle w:val="Brezrazmikov"/>
        <w:ind w:left="720"/>
        <w:jc w:val="center"/>
        <w:rPr>
          <w:noProof/>
          <w:sz w:val="32"/>
          <w:szCs w:val="32"/>
        </w:rPr>
      </w:pPr>
    </w:p>
    <w:p w14:paraId="5378ED30" w14:textId="77777777" w:rsidR="009F75F1" w:rsidRDefault="009F75F1" w:rsidP="00A62B00">
      <w:pPr>
        <w:pStyle w:val="Brezrazmikov"/>
        <w:ind w:left="720"/>
        <w:jc w:val="center"/>
        <w:rPr>
          <w:noProof/>
          <w:sz w:val="32"/>
          <w:szCs w:val="32"/>
        </w:rPr>
      </w:pPr>
    </w:p>
    <w:p w14:paraId="26BF91BF" w14:textId="77777777" w:rsidR="00B77462" w:rsidRDefault="00B77462" w:rsidP="00A62B00">
      <w:pPr>
        <w:pStyle w:val="Brezrazmikov"/>
        <w:ind w:left="720"/>
        <w:jc w:val="center"/>
        <w:rPr>
          <w:noProof/>
          <w:sz w:val="32"/>
          <w:szCs w:val="32"/>
        </w:rPr>
      </w:pPr>
    </w:p>
    <w:p w14:paraId="2722B851" w14:textId="77777777" w:rsidR="00B77462" w:rsidRDefault="00B77462" w:rsidP="00A62B00">
      <w:pPr>
        <w:pStyle w:val="Brezrazmikov"/>
        <w:ind w:left="720"/>
        <w:jc w:val="center"/>
        <w:rPr>
          <w:noProof/>
          <w:sz w:val="32"/>
          <w:szCs w:val="32"/>
        </w:rPr>
      </w:pPr>
    </w:p>
    <w:p w14:paraId="4C046CB0" w14:textId="77777777" w:rsidR="00B77462" w:rsidRDefault="00B77462" w:rsidP="00A62B00">
      <w:pPr>
        <w:pStyle w:val="Brezrazmikov"/>
        <w:ind w:left="720"/>
        <w:jc w:val="center"/>
        <w:rPr>
          <w:noProof/>
          <w:sz w:val="32"/>
          <w:szCs w:val="32"/>
        </w:rPr>
      </w:pPr>
    </w:p>
    <w:p w14:paraId="5082B712" w14:textId="77777777" w:rsidR="00B77462" w:rsidRDefault="00B77462" w:rsidP="00A62B00">
      <w:pPr>
        <w:pStyle w:val="Brezrazmikov"/>
        <w:ind w:left="720"/>
        <w:jc w:val="center"/>
        <w:rPr>
          <w:noProof/>
          <w:sz w:val="32"/>
          <w:szCs w:val="32"/>
        </w:rPr>
      </w:pPr>
    </w:p>
    <w:p w14:paraId="7F6E2419" w14:textId="77777777" w:rsidR="00B77462" w:rsidRDefault="00B77462" w:rsidP="00A62B00">
      <w:pPr>
        <w:pStyle w:val="Brezrazmikov"/>
        <w:ind w:left="720"/>
        <w:jc w:val="center"/>
        <w:rPr>
          <w:noProof/>
          <w:sz w:val="32"/>
          <w:szCs w:val="32"/>
        </w:rPr>
      </w:pPr>
    </w:p>
    <w:p w14:paraId="239E8B69" w14:textId="77777777" w:rsidR="00B77462" w:rsidRDefault="00B77462" w:rsidP="00A62B00">
      <w:pPr>
        <w:pStyle w:val="Brezrazmikov"/>
        <w:ind w:left="720"/>
        <w:jc w:val="center"/>
        <w:rPr>
          <w:noProof/>
          <w:sz w:val="32"/>
          <w:szCs w:val="32"/>
        </w:rPr>
      </w:pPr>
    </w:p>
    <w:p w14:paraId="69181862" w14:textId="77777777" w:rsidR="00B77462" w:rsidRDefault="00B77462" w:rsidP="00A62B00">
      <w:pPr>
        <w:pStyle w:val="Brezrazmikov"/>
        <w:ind w:left="720"/>
        <w:jc w:val="center"/>
        <w:rPr>
          <w:noProof/>
          <w:sz w:val="32"/>
          <w:szCs w:val="32"/>
        </w:rPr>
      </w:pPr>
    </w:p>
    <w:p w14:paraId="452203A8" w14:textId="77777777" w:rsidR="00B77462" w:rsidRDefault="00B77462" w:rsidP="00A62B00">
      <w:pPr>
        <w:pStyle w:val="Brezrazmikov"/>
        <w:ind w:left="720"/>
        <w:jc w:val="center"/>
        <w:rPr>
          <w:noProof/>
          <w:sz w:val="32"/>
          <w:szCs w:val="32"/>
        </w:rPr>
      </w:pPr>
    </w:p>
    <w:p w14:paraId="3C6675DA" w14:textId="77777777" w:rsidR="00B77462" w:rsidRDefault="00B77462" w:rsidP="00A62B00">
      <w:pPr>
        <w:pStyle w:val="Brezrazmikov"/>
        <w:ind w:left="720"/>
        <w:jc w:val="center"/>
        <w:rPr>
          <w:noProof/>
          <w:sz w:val="32"/>
          <w:szCs w:val="32"/>
        </w:rPr>
      </w:pPr>
    </w:p>
    <w:p w14:paraId="14CCDF9D" w14:textId="77777777" w:rsidR="00B77462" w:rsidRDefault="00B77462" w:rsidP="00A62B00">
      <w:pPr>
        <w:pStyle w:val="Brezrazmikov"/>
        <w:ind w:left="720"/>
        <w:jc w:val="center"/>
        <w:rPr>
          <w:noProof/>
          <w:sz w:val="32"/>
          <w:szCs w:val="32"/>
        </w:rPr>
      </w:pPr>
    </w:p>
    <w:p w14:paraId="4F01B526" w14:textId="77777777" w:rsidR="00B77462" w:rsidRDefault="00B77462" w:rsidP="00A62B00">
      <w:pPr>
        <w:pStyle w:val="Brezrazmikov"/>
        <w:ind w:left="720"/>
        <w:jc w:val="center"/>
        <w:rPr>
          <w:noProof/>
          <w:sz w:val="32"/>
          <w:szCs w:val="32"/>
        </w:rPr>
      </w:pPr>
    </w:p>
    <w:p w14:paraId="07F20251" w14:textId="77777777" w:rsidR="00B77462" w:rsidRDefault="00B77462" w:rsidP="00A62B00">
      <w:pPr>
        <w:pStyle w:val="Brezrazmikov"/>
        <w:ind w:left="720"/>
        <w:jc w:val="center"/>
        <w:rPr>
          <w:noProof/>
          <w:sz w:val="32"/>
          <w:szCs w:val="32"/>
        </w:rPr>
      </w:pPr>
    </w:p>
    <w:p w14:paraId="07127B24" w14:textId="77777777" w:rsidR="00B77462" w:rsidRDefault="00B77462" w:rsidP="00A62B00">
      <w:pPr>
        <w:pStyle w:val="Brezrazmikov"/>
        <w:ind w:left="720"/>
        <w:jc w:val="center"/>
        <w:rPr>
          <w:noProof/>
          <w:sz w:val="32"/>
          <w:szCs w:val="32"/>
        </w:rPr>
      </w:pPr>
    </w:p>
    <w:p w14:paraId="3D61E7AC" w14:textId="6A4F80F1" w:rsidR="00A62B00" w:rsidRPr="00B53681" w:rsidRDefault="00A62B00" w:rsidP="00A62B00">
      <w:pPr>
        <w:pStyle w:val="Brezrazmikov"/>
        <w:ind w:left="720"/>
        <w:jc w:val="center"/>
        <w:rPr>
          <w:b/>
          <w:bCs/>
          <w:noProof/>
          <w:sz w:val="32"/>
          <w:szCs w:val="32"/>
        </w:rPr>
      </w:pPr>
      <w:r w:rsidRPr="00B53681">
        <w:rPr>
          <w:b/>
          <w:bCs/>
          <w:noProof/>
          <w:sz w:val="32"/>
          <w:szCs w:val="32"/>
        </w:rPr>
        <w:lastRenderedPageBreak/>
        <w:t>Letni delovni načrt 2024</w:t>
      </w:r>
    </w:p>
    <w:p w14:paraId="31524B89" w14:textId="77777777" w:rsidR="009D563F" w:rsidRDefault="009D563F" w:rsidP="009D563F">
      <w:pPr>
        <w:rPr>
          <w:b/>
          <w:color w:val="1F4E79" w:themeColor="accent1" w:themeShade="80"/>
          <w:sz w:val="32"/>
          <w:szCs w:val="32"/>
        </w:rPr>
      </w:pPr>
    </w:p>
    <w:p w14:paraId="3D288B08" w14:textId="77777777" w:rsidR="009D563F" w:rsidRDefault="009D563F" w:rsidP="009D563F">
      <w:pPr>
        <w:rPr>
          <w:b/>
          <w:color w:val="00B0F0"/>
          <w:sz w:val="32"/>
          <w:szCs w:val="32"/>
        </w:rPr>
      </w:pPr>
      <w:r>
        <w:rPr>
          <w:b/>
          <w:color w:val="00B0F0"/>
          <w:sz w:val="32"/>
          <w:szCs w:val="32"/>
        </w:rPr>
        <w:t xml:space="preserve">PROGRAM DELA   2024  </w:t>
      </w:r>
    </w:p>
    <w:p w14:paraId="576A7797" w14:textId="77777777" w:rsidR="009D563F" w:rsidRDefault="009D563F" w:rsidP="009D563F">
      <w:pPr>
        <w:rPr>
          <w:color w:val="1F4E79" w:themeColor="accent1" w:themeShade="80"/>
          <w:sz w:val="16"/>
          <w:szCs w:val="16"/>
        </w:rPr>
      </w:pPr>
      <w:r>
        <w:rPr>
          <w:b/>
          <w:color w:val="333399"/>
          <w:sz w:val="16"/>
          <w:szCs w:val="16"/>
        </w:rPr>
        <w:t xml:space="preserve">                                        </w:t>
      </w:r>
    </w:p>
    <w:tbl>
      <w:tblPr>
        <w:tblStyle w:val="Tabelamrea"/>
        <w:tblW w:w="4455" w:type="pct"/>
        <w:tblLook w:val="01E0" w:firstRow="1" w:lastRow="1" w:firstColumn="1" w:lastColumn="1" w:noHBand="0" w:noVBand="0"/>
      </w:tblPr>
      <w:tblGrid>
        <w:gridCol w:w="438"/>
        <w:gridCol w:w="2518"/>
        <w:gridCol w:w="2249"/>
        <w:gridCol w:w="951"/>
        <w:gridCol w:w="1877"/>
      </w:tblGrid>
      <w:tr w:rsidR="009D563F" w14:paraId="336B9F93" w14:textId="77777777" w:rsidTr="009D563F">
        <w:tc>
          <w:tcPr>
            <w:tcW w:w="273" w:type="pct"/>
            <w:tcBorders>
              <w:top w:val="single" w:sz="4" w:space="0" w:color="auto"/>
              <w:left w:val="single" w:sz="4" w:space="0" w:color="auto"/>
              <w:bottom w:val="single" w:sz="4" w:space="0" w:color="auto"/>
              <w:right w:val="single" w:sz="4" w:space="0" w:color="auto"/>
            </w:tcBorders>
            <w:shd w:val="clear" w:color="auto" w:fill="E6E6E6"/>
          </w:tcPr>
          <w:p w14:paraId="2A7AB2D9" w14:textId="77777777" w:rsidR="009D563F" w:rsidRDefault="009D563F">
            <w:pPr>
              <w:rPr>
                <w:sz w:val="16"/>
                <w:szCs w:val="16"/>
              </w:rPr>
            </w:pPr>
          </w:p>
          <w:p w14:paraId="402C0440" w14:textId="77777777" w:rsidR="009D563F" w:rsidRDefault="009D563F">
            <w:pPr>
              <w:rPr>
                <w:sz w:val="16"/>
                <w:szCs w:val="16"/>
              </w:rPr>
            </w:pPr>
          </w:p>
        </w:tc>
        <w:tc>
          <w:tcPr>
            <w:tcW w:w="1567" w:type="pct"/>
            <w:tcBorders>
              <w:top w:val="single" w:sz="4" w:space="0" w:color="auto"/>
              <w:left w:val="single" w:sz="4" w:space="0" w:color="auto"/>
              <w:bottom w:val="single" w:sz="4" w:space="0" w:color="auto"/>
              <w:right w:val="single" w:sz="4" w:space="0" w:color="auto"/>
            </w:tcBorders>
            <w:shd w:val="clear" w:color="auto" w:fill="E6E6E6"/>
          </w:tcPr>
          <w:p w14:paraId="73ABE7C9" w14:textId="77777777" w:rsidR="009D563F" w:rsidRDefault="009D563F">
            <w:pPr>
              <w:rPr>
                <w:sz w:val="16"/>
                <w:szCs w:val="16"/>
              </w:rPr>
            </w:pPr>
            <w:r>
              <w:rPr>
                <w:sz w:val="16"/>
                <w:szCs w:val="16"/>
              </w:rPr>
              <w:t xml:space="preserve">           vrsta dejavnosti</w:t>
            </w:r>
          </w:p>
          <w:p w14:paraId="24E7F060" w14:textId="77777777" w:rsidR="009D563F" w:rsidRDefault="009D563F">
            <w:pPr>
              <w:rPr>
                <w:sz w:val="16"/>
                <w:szCs w:val="16"/>
              </w:rPr>
            </w:pPr>
          </w:p>
        </w:tc>
        <w:tc>
          <w:tcPr>
            <w:tcW w:w="1400" w:type="pct"/>
            <w:tcBorders>
              <w:top w:val="single" w:sz="4" w:space="0" w:color="auto"/>
              <w:left w:val="single" w:sz="4" w:space="0" w:color="auto"/>
              <w:bottom w:val="single" w:sz="4" w:space="0" w:color="auto"/>
              <w:right w:val="single" w:sz="4" w:space="0" w:color="auto"/>
            </w:tcBorders>
            <w:shd w:val="clear" w:color="auto" w:fill="E6E6E6"/>
          </w:tcPr>
          <w:p w14:paraId="70FD4B25" w14:textId="77777777" w:rsidR="009D563F" w:rsidRDefault="009D563F">
            <w:pPr>
              <w:rPr>
                <w:sz w:val="16"/>
                <w:szCs w:val="16"/>
              </w:rPr>
            </w:pPr>
            <w:r>
              <w:rPr>
                <w:sz w:val="16"/>
                <w:szCs w:val="16"/>
              </w:rPr>
              <w:t xml:space="preserve">        opis dejavnosti</w:t>
            </w:r>
          </w:p>
          <w:p w14:paraId="4038B417" w14:textId="77777777" w:rsidR="009D563F" w:rsidRDefault="009D563F">
            <w:pPr>
              <w:rPr>
                <w:sz w:val="16"/>
                <w:szCs w:val="16"/>
              </w:rPr>
            </w:pPr>
          </w:p>
        </w:tc>
        <w:tc>
          <w:tcPr>
            <w:tcW w:w="592" w:type="pct"/>
            <w:tcBorders>
              <w:top w:val="single" w:sz="4" w:space="0" w:color="auto"/>
              <w:left w:val="single" w:sz="4" w:space="0" w:color="auto"/>
              <w:bottom w:val="single" w:sz="4" w:space="0" w:color="auto"/>
              <w:right w:val="single" w:sz="4" w:space="0" w:color="auto"/>
            </w:tcBorders>
            <w:shd w:val="clear" w:color="auto" w:fill="E6E6E6"/>
            <w:hideMark/>
          </w:tcPr>
          <w:p w14:paraId="5A61B4B0" w14:textId="77777777" w:rsidR="009D563F" w:rsidRDefault="009D563F">
            <w:pPr>
              <w:rPr>
                <w:sz w:val="16"/>
                <w:szCs w:val="16"/>
              </w:rPr>
            </w:pPr>
            <w:r>
              <w:rPr>
                <w:sz w:val="16"/>
                <w:szCs w:val="16"/>
              </w:rPr>
              <w:t xml:space="preserve"> Rok</w:t>
            </w:r>
          </w:p>
        </w:tc>
        <w:tc>
          <w:tcPr>
            <w:tcW w:w="1168" w:type="pct"/>
            <w:tcBorders>
              <w:top w:val="single" w:sz="4" w:space="0" w:color="auto"/>
              <w:left w:val="single" w:sz="4" w:space="0" w:color="auto"/>
              <w:bottom w:val="single" w:sz="4" w:space="0" w:color="auto"/>
              <w:right w:val="single" w:sz="4" w:space="0" w:color="auto"/>
            </w:tcBorders>
            <w:shd w:val="clear" w:color="auto" w:fill="E6E6E6"/>
            <w:hideMark/>
          </w:tcPr>
          <w:p w14:paraId="715DB813" w14:textId="77777777" w:rsidR="009D563F" w:rsidRDefault="009D563F">
            <w:pPr>
              <w:rPr>
                <w:sz w:val="16"/>
                <w:szCs w:val="16"/>
              </w:rPr>
            </w:pPr>
            <w:r>
              <w:rPr>
                <w:sz w:val="16"/>
                <w:szCs w:val="16"/>
              </w:rPr>
              <w:t>nosilec posameznega področja dejavnosti</w:t>
            </w:r>
          </w:p>
        </w:tc>
      </w:tr>
      <w:tr w:rsidR="009D563F" w14:paraId="7FBBB547" w14:textId="77777777" w:rsidTr="009D563F">
        <w:tc>
          <w:tcPr>
            <w:tcW w:w="273" w:type="pct"/>
            <w:tcBorders>
              <w:top w:val="single" w:sz="4" w:space="0" w:color="auto"/>
              <w:left w:val="single" w:sz="4" w:space="0" w:color="auto"/>
              <w:bottom w:val="single" w:sz="4" w:space="0" w:color="auto"/>
              <w:right w:val="single" w:sz="4" w:space="0" w:color="auto"/>
            </w:tcBorders>
            <w:shd w:val="clear" w:color="auto" w:fill="E6E6E6"/>
            <w:hideMark/>
          </w:tcPr>
          <w:p w14:paraId="42D588D1" w14:textId="77777777" w:rsidR="009D563F" w:rsidRDefault="009D563F">
            <w:pPr>
              <w:rPr>
                <w:sz w:val="16"/>
                <w:szCs w:val="16"/>
              </w:rPr>
            </w:pPr>
            <w:r>
              <w:rPr>
                <w:sz w:val="16"/>
                <w:szCs w:val="16"/>
              </w:rPr>
              <w:t>1.</w:t>
            </w:r>
          </w:p>
        </w:tc>
        <w:tc>
          <w:tcPr>
            <w:tcW w:w="1567" w:type="pct"/>
            <w:tcBorders>
              <w:top w:val="single" w:sz="4" w:space="0" w:color="auto"/>
              <w:left w:val="single" w:sz="4" w:space="0" w:color="auto"/>
              <w:bottom w:val="single" w:sz="4" w:space="0" w:color="auto"/>
              <w:right w:val="single" w:sz="4" w:space="0" w:color="auto"/>
            </w:tcBorders>
            <w:hideMark/>
          </w:tcPr>
          <w:p w14:paraId="14EE9F88" w14:textId="77777777" w:rsidR="009D563F" w:rsidRDefault="009D563F">
            <w:pPr>
              <w:rPr>
                <w:b/>
                <w:bCs/>
                <w:color w:val="1F4E79" w:themeColor="accent1" w:themeShade="80"/>
                <w:sz w:val="16"/>
                <w:szCs w:val="16"/>
              </w:rPr>
            </w:pPr>
            <w:r>
              <w:rPr>
                <w:b/>
                <w:bCs/>
                <w:color w:val="1F4E79" w:themeColor="accent1" w:themeShade="80"/>
                <w:sz w:val="16"/>
                <w:szCs w:val="16"/>
              </w:rPr>
              <w:t>SEZNANJANJE ČLANSTVA</w:t>
            </w:r>
          </w:p>
          <w:p w14:paraId="216AE393" w14:textId="77777777" w:rsidR="009D563F" w:rsidRDefault="009D563F">
            <w:pPr>
              <w:rPr>
                <w:sz w:val="16"/>
                <w:szCs w:val="16"/>
              </w:rPr>
            </w:pPr>
            <w:r>
              <w:rPr>
                <w:sz w:val="16"/>
                <w:szCs w:val="16"/>
              </w:rPr>
              <w:t>vitrina v AMZS bazi</w:t>
            </w:r>
          </w:p>
        </w:tc>
        <w:tc>
          <w:tcPr>
            <w:tcW w:w="1400" w:type="pct"/>
            <w:tcBorders>
              <w:top w:val="single" w:sz="4" w:space="0" w:color="auto"/>
              <w:left w:val="single" w:sz="4" w:space="0" w:color="auto"/>
              <w:bottom w:val="single" w:sz="4" w:space="0" w:color="auto"/>
              <w:right w:val="single" w:sz="4" w:space="0" w:color="auto"/>
            </w:tcBorders>
            <w:hideMark/>
          </w:tcPr>
          <w:p w14:paraId="1CA9369A" w14:textId="77777777" w:rsidR="009D563F" w:rsidRDefault="009D563F">
            <w:pPr>
              <w:rPr>
                <w:sz w:val="16"/>
                <w:szCs w:val="16"/>
              </w:rPr>
            </w:pPr>
            <w:r>
              <w:rPr>
                <w:sz w:val="16"/>
                <w:szCs w:val="16"/>
              </w:rPr>
              <w:t>odvisno od prenove prostorov</w:t>
            </w:r>
          </w:p>
          <w:p w14:paraId="22A06E44" w14:textId="77777777" w:rsidR="009D563F" w:rsidRDefault="009D563F">
            <w:pPr>
              <w:rPr>
                <w:sz w:val="16"/>
                <w:szCs w:val="16"/>
              </w:rPr>
            </w:pPr>
            <w:r>
              <w:rPr>
                <w:sz w:val="16"/>
                <w:szCs w:val="16"/>
              </w:rPr>
              <w:t>v AMZS bazi (Marko Malerič)</w:t>
            </w:r>
          </w:p>
        </w:tc>
        <w:tc>
          <w:tcPr>
            <w:tcW w:w="592" w:type="pct"/>
            <w:tcBorders>
              <w:top w:val="single" w:sz="4" w:space="0" w:color="auto"/>
              <w:left w:val="single" w:sz="4" w:space="0" w:color="auto"/>
              <w:bottom w:val="single" w:sz="4" w:space="0" w:color="auto"/>
              <w:right w:val="single" w:sz="4" w:space="0" w:color="auto"/>
            </w:tcBorders>
            <w:hideMark/>
          </w:tcPr>
          <w:p w14:paraId="7FB2E2A4" w14:textId="77777777" w:rsidR="009D563F" w:rsidRDefault="009D563F">
            <w:pPr>
              <w:rPr>
                <w:sz w:val="16"/>
                <w:szCs w:val="16"/>
              </w:rPr>
            </w:pPr>
            <w:r>
              <w:rPr>
                <w:sz w:val="16"/>
                <w:szCs w:val="16"/>
              </w:rPr>
              <w:t>2024</w:t>
            </w:r>
          </w:p>
        </w:tc>
        <w:tc>
          <w:tcPr>
            <w:tcW w:w="1168" w:type="pct"/>
            <w:tcBorders>
              <w:top w:val="single" w:sz="4" w:space="0" w:color="auto"/>
              <w:left w:val="single" w:sz="4" w:space="0" w:color="auto"/>
              <w:bottom w:val="single" w:sz="4" w:space="0" w:color="auto"/>
              <w:right w:val="single" w:sz="4" w:space="0" w:color="auto"/>
            </w:tcBorders>
          </w:tcPr>
          <w:p w14:paraId="0CADB9C6" w14:textId="77777777" w:rsidR="009D563F" w:rsidRDefault="009D563F">
            <w:pPr>
              <w:rPr>
                <w:sz w:val="16"/>
                <w:szCs w:val="16"/>
              </w:rPr>
            </w:pPr>
            <w:r>
              <w:rPr>
                <w:sz w:val="16"/>
                <w:szCs w:val="16"/>
              </w:rPr>
              <w:t>Nejc Zemljak</w:t>
            </w:r>
          </w:p>
          <w:p w14:paraId="7FBC8EB5" w14:textId="77777777" w:rsidR="009D563F" w:rsidRDefault="009D563F">
            <w:pPr>
              <w:rPr>
                <w:sz w:val="16"/>
                <w:szCs w:val="16"/>
              </w:rPr>
            </w:pPr>
          </w:p>
        </w:tc>
      </w:tr>
      <w:tr w:rsidR="009D563F" w14:paraId="1025ED8C" w14:textId="77777777" w:rsidTr="009D563F">
        <w:trPr>
          <w:trHeight w:val="428"/>
        </w:trPr>
        <w:tc>
          <w:tcPr>
            <w:tcW w:w="273" w:type="pct"/>
            <w:tcBorders>
              <w:top w:val="single" w:sz="4" w:space="0" w:color="auto"/>
              <w:left w:val="single" w:sz="4" w:space="0" w:color="auto"/>
              <w:bottom w:val="single" w:sz="4" w:space="0" w:color="auto"/>
              <w:right w:val="single" w:sz="4" w:space="0" w:color="auto"/>
            </w:tcBorders>
            <w:shd w:val="clear" w:color="auto" w:fill="E6E6E6"/>
            <w:hideMark/>
          </w:tcPr>
          <w:p w14:paraId="5F266AFD" w14:textId="77777777" w:rsidR="009D563F" w:rsidRDefault="009D563F">
            <w:pPr>
              <w:rPr>
                <w:sz w:val="16"/>
                <w:szCs w:val="16"/>
              </w:rPr>
            </w:pPr>
            <w:r>
              <w:rPr>
                <w:sz w:val="16"/>
                <w:szCs w:val="16"/>
              </w:rPr>
              <w:t>2.</w:t>
            </w:r>
          </w:p>
        </w:tc>
        <w:tc>
          <w:tcPr>
            <w:tcW w:w="1567" w:type="pct"/>
            <w:tcBorders>
              <w:top w:val="single" w:sz="4" w:space="0" w:color="auto"/>
              <w:left w:val="single" w:sz="4" w:space="0" w:color="auto"/>
              <w:bottom w:val="single" w:sz="4" w:space="0" w:color="auto"/>
              <w:right w:val="single" w:sz="4" w:space="0" w:color="auto"/>
            </w:tcBorders>
            <w:hideMark/>
          </w:tcPr>
          <w:p w14:paraId="5FE35209" w14:textId="77777777" w:rsidR="009D563F" w:rsidRDefault="009D563F">
            <w:pPr>
              <w:rPr>
                <w:b/>
                <w:color w:val="1F4E79" w:themeColor="accent1" w:themeShade="80"/>
                <w:sz w:val="16"/>
                <w:szCs w:val="16"/>
              </w:rPr>
            </w:pPr>
            <w:r>
              <w:rPr>
                <w:b/>
                <w:color w:val="1F4E79" w:themeColor="accent1" w:themeShade="80"/>
                <w:sz w:val="16"/>
                <w:szCs w:val="16"/>
              </w:rPr>
              <w:t>ZBOR ČLANOV</w:t>
            </w:r>
          </w:p>
          <w:p w14:paraId="2ECF1337" w14:textId="77777777" w:rsidR="009D563F" w:rsidRDefault="009D563F">
            <w:pPr>
              <w:rPr>
                <w:b/>
                <w:color w:val="1F4E79" w:themeColor="accent1" w:themeShade="80"/>
                <w:sz w:val="16"/>
                <w:szCs w:val="16"/>
              </w:rPr>
            </w:pPr>
            <w:r>
              <w:rPr>
                <w:b/>
                <w:color w:val="1F4E79" w:themeColor="accent1" w:themeShade="80"/>
                <w:sz w:val="16"/>
                <w:szCs w:val="16"/>
              </w:rPr>
              <w:t>SODELOVANJE Z AMZS</w:t>
            </w:r>
          </w:p>
        </w:tc>
        <w:tc>
          <w:tcPr>
            <w:tcW w:w="1400" w:type="pct"/>
            <w:tcBorders>
              <w:top w:val="single" w:sz="4" w:space="0" w:color="auto"/>
              <w:left w:val="single" w:sz="4" w:space="0" w:color="auto"/>
              <w:bottom w:val="single" w:sz="4" w:space="0" w:color="auto"/>
              <w:right w:val="single" w:sz="4" w:space="0" w:color="auto"/>
            </w:tcBorders>
            <w:hideMark/>
          </w:tcPr>
          <w:p w14:paraId="5920E6B1" w14:textId="77777777" w:rsidR="009D563F" w:rsidRDefault="009D563F">
            <w:pPr>
              <w:rPr>
                <w:sz w:val="16"/>
                <w:szCs w:val="16"/>
              </w:rPr>
            </w:pPr>
            <w:r>
              <w:rPr>
                <w:sz w:val="16"/>
                <w:szCs w:val="16"/>
              </w:rPr>
              <w:t>pred tem seja UO</w:t>
            </w:r>
          </w:p>
          <w:p w14:paraId="5E3EF99A" w14:textId="77777777" w:rsidR="009D563F" w:rsidRDefault="009D563F">
            <w:pPr>
              <w:rPr>
                <w:sz w:val="16"/>
                <w:szCs w:val="16"/>
              </w:rPr>
            </w:pPr>
            <w:r>
              <w:rPr>
                <w:sz w:val="16"/>
                <w:szCs w:val="16"/>
              </w:rPr>
              <w:t>Skupščina AMZS, odbori , posveti itd.</w:t>
            </w:r>
          </w:p>
        </w:tc>
        <w:tc>
          <w:tcPr>
            <w:tcW w:w="592" w:type="pct"/>
            <w:tcBorders>
              <w:top w:val="single" w:sz="4" w:space="0" w:color="auto"/>
              <w:left w:val="single" w:sz="4" w:space="0" w:color="auto"/>
              <w:bottom w:val="single" w:sz="4" w:space="0" w:color="auto"/>
              <w:right w:val="single" w:sz="4" w:space="0" w:color="auto"/>
            </w:tcBorders>
            <w:hideMark/>
          </w:tcPr>
          <w:p w14:paraId="30FA78F7" w14:textId="77777777" w:rsidR="009D563F" w:rsidRDefault="009D563F">
            <w:pPr>
              <w:rPr>
                <w:sz w:val="16"/>
                <w:szCs w:val="16"/>
              </w:rPr>
            </w:pPr>
            <w:r>
              <w:rPr>
                <w:sz w:val="16"/>
                <w:szCs w:val="16"/>
              </w:rPr>
              <w:t xml:space="preserve">marec </w:t>
            </w:r>
          </w:p>
        </w:tc>
        <w:tc>
          <w:tcPr>
            <w:tcW w:w="1168" w:type="pct"/>
            <w:tcBorders>
              <w:top w:val="single" w:sz="4" w:space="0" w:color="auto"/>
              <w:left w:val="single" w:sz="4" w:space="0" w:color="auto"/>
              <w:bottom w:val="single" w:sz="4" w:space="0" w:color="auto"/>
              <w:right w:val="single" w:sz="4" w:space="0" w:color="auto"/>
            </w:tcBorders>
          </w:tcPr>
          <w:p w14:paraId="13FF646A" w14:textId="77777777" w:rsidR="009D563F" w:rsidRDefault="009D563F">
            <w:pPr>
              <w:rPr>
                <w:b/>
                <w:bCs/>
                <w:sz w:val="16"/>
                <w:szCs w:val="16"/>
              </w:rPr>
            </w:pPr>
            <w:r>
              <w:rPr>
                <w:b/>
                <w:bCs/>
                <w:sz w:val="16"/>
                <w:szCs w:val="16"/>
              </w:rPr>
              <w:t xml:space="preserve">Robert </w:t>
            </w:r>
            <w:proofErr w:type="spellStart"/>
            <w:r>
              <w:rPr>
                <w:b/>
                <w:bCs/>
                <w:sz w:val="16"/>
                <w:szCs w:val="16"/>
              </w:rPr>
              <w:t>Somensary</w:t>
            </w:r>
            <w:proofErr w:type="spellEnd"/>
          </w:p>
          <w:p w14:paraId="47BBF154" w14:textId="77777777" w:rsidR="009D563F" w:rsidRDefault="009D563F">
            <w:pPr>
              <w:rPr>
                <w:sz w:val="16"/>
                <w:szCs w:val="16"/>
              </w:rPr>
            </w:pPr>
          </w:p>
        </w:tc>
      </w:tr>
      <w:tr w:rsidR="009D563F" w14:paraId="3474AC1D" w14:textId="77777777" w:rsidTr="009D563F">
        <w:trPr>
          <w:trHeight w:val="1005"/>
        </w:trPr>
        <w:tc>
          <w:tcPr>
            <w:tcW w:w="273" w:type="pct"/>
            <w:tcBorders>
              <w:top w:val="single" w:sz="4" w:space="0" w:color="auto"/>
              <w:left w:val="single" w:sz="4" w:space="0" w:color="auto"/>
              <w:bottom w:val="single" w:sz="4" w:space="0" w:color="auto"/>
              <w:right w:val="single" w:sz="4" w:space="0" w:color="auto"/>
            </w:tcBorders>
            <w:shd w:val="clear" w:color="auto" w:fill="E6E6E6"/>
            <w:hideMark/>
          </w:tcPr>
          <w:p w14:paraId="1A16D905" w14:textId="77777777" w:rsidR="009D563F" w:rsidRDefault="009D563F">
            <w:pPr>
              <w:rPr>
                <w:sz w:val="16"/>
                <w:szCs w:val="16"/>
              </w:rPr>
            </w:pPr>
            <w:r>
              <w:rPr>
                <w:sz w:val="16"/>
                <w:szCs w:val="16"/>
              </w:rPr>
              <w:t>3.</w:t>
            </w:r>
          </w:p>
        </w:tc>
        <w:tc>
          <w:tcPr>
            <w:tcW w:w="1567" w:type="pct"/>
            <w:tcBorders>
              <w:top w:val="single" w:sz="4" w:space="0" w:color="auto"/>
              <w:left w:val="single" w:sz="4" w:space="0" w:color="auto"/>
              <w:bottom w:val="single" w:sz="4" w:space="0" w:color="auto"/>
              <w:right w:val="single" w:sz="4" w:space="0" w:color="auto"/>
            </w:tcBorders>
          </w:tcPr>
          <w:p w14:paraId="79906164" w14:textId="77777777" w:rsidR="009D563F" w:rsidRDefault="009D563F">
            <w:pPr>
              <w:rPr>
                <w:b/>
                <w:color w:val="1F4E79" w:themeColor="accent1" w:themeShade="80"/>
                <w:sz w:val="16"/>
                <w:szCs w:val="16"/>
              </w:rPr>
            </w:pPr>
            <w:r>
              <w:rPr>
                <w:b/>
                <w:color w:val="1F4E79" w:themeColor="accent1" w:themeShade="80"/>
                <w:sz w:val="16"/>
                <w:szCs w:val="16"/>
              </w:rPr>
              <w:t xml:space="preserve">KOLESARJENJE </w:t>
            </w:r>
          </w:p>
          <w:p w14:paraId="32F52B98" w14:textId="77777777" w:rsidR="009D563F" w:rsidRDefault="009D563F">
            <w:pPr>
              <w:rPr>
                <w:b/>
                <w:sz w:val="16"/>
                <w:szCs w:val="16"/>
              </w:rPr>
            </w:pPr>
          </w:p>
          <w:p w14:paraId="02964036" w14:textId="77777777" w:rsidR="009D563F" w:rsidRDefault="009D563F">
            <w:pPr>
              <w:rPr>
                <w:b/>
                <w:sz w:val="16"/>
                <w:szCs w:val="16"/>
              </w:rPr>
            </w:pPr>
          </w:p>
          <w:p w14:paraId="592A10DC" w14:textId="77777777" w:rsidR="009D563F" w:rsidRDefault="009D563F">
            <w:pPr>
              <w:rPr>
                <w:b/>
                <w:sz w:val="16"/>
                <w:szCs w:val="16"/>
              </w:rPr>
            </w:pPr>
          </w:p>
          <w:p w14:paraId="3DD5BF6F" w14:textId="77777777" w:rsidR="009D563F" w:rsidRDefault="009D563F">
            <w:pPr>
              <w:rPr>
                <w:b/>
                <w:sz w:val="16"/>
                <w:szCs w:val="16"/>
              </w:rPr>
            </w:pPr>
          </w:p>
          <w:p w14:paraId="4C1DEB4D" w14:textId="77777777" w:rsidR="009D563F" w:rsidRDefault="009D563F">
            <w:pPr>
              <w:rPr>
                <w:b/>
                <w:sz w:val="16"/>
                <w:szCs w:val="16"/>
              </w:rPr>
            </w:pPr>
          </w:p>
        </w:tc>
        <w:tc>
          <w:tcPr>
            <w:tcW w:w="1400" w:type="pct"/>
            <w:tcBorders>
              <w:top w:val="single" w:sz="4" w:space="0" w:color="auto"/>
              <w:left w:val="single" w:sz="4" w:space="0" w:color="auto"/>
              <w:bottom w:val="single" w:sz="4" w:space="0" w:color="auto"/>
              <w:right w:val="single" w:sz="4" w:space="0" w:color="auto"/>
            </w:tcBorders>
            <w:hideMark/>
          </w:tcPr>
          <w:p w14:paraId="32D8CAFB" w14:textId="77777777" w:rsidR="009D563F" w:rsidRDefault="009D563F">
            <w:pPr>
              <w:rPr>
                <w:sz w:val="16"/>
                <w:szCs w:val="16"/>
              </w:rPr>
            </w:pPr>
            <w:r>
              <w:rPr>
                <w:sz w:val="16"/>
                <w:szCs w:val="16"/>
              </w:rPr>
              <w:t>kolesarski izpiti</w:t>
            </w:r>
          </w:p>
          <w:p w14:paraId="41EFC923" w14:textId="77777777" w:rsidR="009D563F" w:rsidRDefault="009D563F">
            <w:pPr>
              <w:rPr>
                <w:sz w:val="16"/>
                <w:szCs w:val="16"/>
              </w:rPr>
            </w:pPr>
            <w:r>
              <w:rPr>
                <w:sz w:val="16"/>
                <w:szCs w:val="16"/>
              </w:rPr>
              <w:t>--------------------------------</w:t>
            </w:r>
          </w:p>
          <w:p w14:paraId="27042845" w14:textId="77777777" w:rsidR="009D563F" w:rsidRDefault="009D563F">
            <w:pPr>
              <w:rPr>
                <w:sz w:val="16"/>
                <w:szCs w:val="16"/>
              </w:rPr>
            </w:pPr>
            <w:r>
              <w:rPr>
                <w:sz w:val="16"/>
                <w:szCs w:val="16"/>
              </w:rPr>
              <w:t>najboljši mladi kolesar</w:t>
            </w:r>
          </w:p>
          <w:p w14:paraId="6589AFC3" w14:textId="77777777" w:rsidR="009D563F" w:rsidRDefault="009D563F">
            <w:pPr>
              <w:rPr>
                <w:sz w:val="16"/>
                <w:szCs w:val="16"/>
              </w:rPr>
            </w:pPr>
            <w:r>
              <w:rPr>
                <w:sz w:val="16"/>
                <w:szCs w:val="16"/>
              </w:rPr>
              <w:t>izbirna tekmovanja v OŠ</w:t>
            </w:r>
          </w:p>
          <w:p w14:paraId="6E28BDBA" w14:textId="77777777" w:rsidR="009D563F" w:rsidRDefault="009D563F">
            <w:pPr>
              <w:rPr>
                <w:sz w:val="16"/>
                <w:szCs w:val="16"/>
              </w:rPr>
            </w:pPr>
            <w:r>
              <w:rPr>
                <w:sz w:val="16"/>
                <w:szCs w:val="16"/>
              </w:rPr>
              <w:t xml:space="preserve">rok za prijave </w:t>
            </w:r>
          </w:p>
        </w:tc>
        <w:tc>
          <w:tcPr>
            <w:tcW w:w="592" w:type="pct"/>
            <w:tcBorders>
              <w:top w:val="single" w:sz="4" w:space="0" w:color="auto"/>
              <w:left w:val="single" w:sz="4" w:space="0" w:color="auto"/>
              <w:bottom w:val="single" w:sz="4" w:space="0" w:color="auto"/>
              <w:right w:val="single" w:sz="4" w:space="0" w:color="auto"/>
            </w:tcBorders>
            <w:hideMark/>
          </w:tcPr>
          <w:p w14:paraId="2C038C5F" w14:textId="77777777" w:rsidR="009D563F" w:rsidRDefault="009D563F">
            <w:pPr>
              <w:rPr>
                <w:sz w:val="16"/>
                <w:szCs w:val="16"/>
              </w:rPr>
            </w:pPr>
            <w:r>
              <w:rPr>
                <w:sz w:val="16"/>
                <w:szCs w:val="16"/>
              </w:rPr>
              <w:t>junij</w:t>
            </w:r>
          </w:p>
          <w:p w14:paraId="1F2CDF79" w14:textId="77777777" w:rsidR="009D563F" w:rsidRDefault="009D563F">
            <w:pPr>
              <w:rPr>
                <w:sz w:val="16"/>
                <w:szCs w:val="16"/>
              </w:rPr>
            </w:pPr>
            <w:r>
              <w:rPr>
                <w:sz w:val="16"/>
                <w:szCs w:val="16"/>
              </w:rPr>
              <w:t>------------</w:t>
            </w:r>
          </w:p>
          <w:p w14:paraId="1785D8F6" w14:textId="77777777" w:rsidR="009D563F" w:rsidRDefault="009D563F">
            <w:pPr>
              <w:rPr>
                <w:sz w:val="16"/>
                <w:szCs w:val="16"/>
              </w:rPr>
            </w:pPr>
            <w:r>
              <w:rPr>
                <w:sz w:val="16"/>
                <w:szCs w:val="16"/>
              </w:rPr>
              <w:t>april, maj</w:t>
            </w:r>
          </w:p>
        </w:tc>
        <w:tc>
          <w:tcPr>
            <w:tcW w:w="1168" w:type="pct"/>
            <w:tcBorders>
              <w:top w:val="single" w:sz="4" w:space="0" w:color="auto"/>
              <w:left w:val="single" w:sz="4" w:space="0" w:color="auto"/>
              <w:bottom w:val="single" w:sz="4" w:space="0" w:color="auto"/>
              <w:right w:val="single" w:sz="4" w:space="0" w:color="auto"/>
            </w:tcBorders>
            <w:hideMark/>
          </w:tcPr>
          <w:p w14:paraId="04E10B18" w14:textId="77777777" w:rsidR="009D563F" w:rsidRDefault="009D563F">
            <w:pPr>
              <w:rPr>
                <w:b/>
                <w:bCs/>
                <w:sz w:val="16"/>
                <w:szCs w:val="16"/>
              </w:rPr>
            </w:pPr>
            <w:r>
              <w:rPr>
                <w:b/>
                <w:bCs/>
                <w:sz w:val="16"/>
                <w:szCs w:val="16"/>
              </w:rPr>
              <w:t>Gorazd Kužnik</w:t>
            </w:r>
          </w:p>
          <w:p w14:paraId="48735443" w14:textId="77777777" w:rsidR="009D563F" w:rsidRDefault="009D563F">
            <w:pPr>
              <w:rPr>
                <w:sz w:val="16"/>
                <w:szCs w:val="16"/>
              </w:rPr>
            </w:pPr>
            <w:r>
              <w:rPr>
                <w:sz w:val="16"/>
                <w:szCs w:val="16"/>
              </w:rPr>
              <w:t>---------------------------</w:t>
            </w:r>
          </w:p>
          <w:p w14:paraId="0B745F31" w14:textId="77777777" w:rsidR="009D563F" w:rsidRDefault="009D563F">
            <w:pPr>
              <w:rPr>
                <w:sz w:val="16"/>
                <w:szCs w:val="16"/>
              </w:rPr>
            </w:pPr>
            <w:r>
              <w:rPr>
                <w:sz w:val="16"/>
                <w:szCs w:val="16"/>
              </w:rPr>
              <w:t>Gorazd Kužnik</w:t>
            </w:r>
          </w:p>
          <w:p w14:paraId="0A748DE8" w14:textId="77777777" w:rsidR="009D563F" w:rsidRDefault="009D563F">
            <w:pPr>
              <w:rPr>
                <w:sz w:val="16"/>
                <w:szCs w:val="16"/>
              </w:rPr>
            </w:pPr>
            <w:r>
              <w:rPr>
                <w:sz w:val="16"/>
                <w:szCs w:val="16"/>
              </w:rPr>
              <w:t>(</w:t>
            </w:r>
            <w:r>
              <w:rPr>
                <w:b/>
                <w:bCs/>
                <w:sz w:val="16"/>
                <w:szCs w:val="16"/>
              </w:rPr>
              <w:t>Petra Kersnič)</w:t>
            </w:r>
          </w:p>
        </w:tc>
      </w:tr>
      <w:tr w:rsidR="009D563F" w14:paraId="725B364E" w14:textId="77777777" w:rsidTr="009D563F">
        <w:tc>
          <w:tcPr>
            <w:tcW w:w="273" w:type="pct"/>
            <w:tcBorders>
              <w:top w:val="single" w:sz="4" w:space="0" w:color="auto"/>
              <w:left w:val="single" w:sz="4" w:space="0" w:color="auto"/>
              <w:bottom w:val="single" w:sz="4" w:space="0" w:color="auto"/>
              <w:right w:val="single" w:sz="4" w:space="0" w:color="auto"/>
            </w:tcBorders>
            <w:shd w:val="clear" w:color="auto" w:fill="E6E6E6"/>
            <w:hideMark/>
          </w:tcPr>
          <w:p w14:paraId="7AFB9C2A" w14:textId="77777777" w:rsidR="009D563F" w:rsidRDefault="009D563F">
            <w:pPr>
              <w:rPr>
                <w:sz w:val="16"/>
                <w:szCs w:val="16"/>
              </w:rPr>
            </w:pPr>
            <w:r>
              <w:rPr>
                <w:sz w:val="16"/>
                <w:szCs w:val="16"/>
              </w:rPr>
              <w:t>4.</w:t>
            </w:r>
          </w:p>
        </w:tc>
        <w:tc>
          <w:tcPr>
            <w:tcW w:w="1567" w:type="pct"/>
            <w:tcBorders>
              <w:top w:val="single" w:sz="4" w:space="0" w:color="auto"/>
              <w:left w:val="single" w:sz="4" w:space="0" w:color="auto"/>
              <w:bottom w:val="single" w:sz="4" w:space="0" w:color="auto"/>
              <w:right w:val="single" w:sz="4" w:space="0" w:color="auto"/>
            </w:tcBorders>
          </w:tcPr>
          <w:p w14:paraId="21A2E9FA" w14:textId="77777777" w:rsidR="009D563F" w:rsidRDefault="009D563F">
            <w:pPr>
              <w:rPr>
                <w:b/>
                <w:color w:val="1F4E79" w:themeColor="accent1" w:themeShade="80"/>
                <w:sz w:val="16"/>
                <w:szCs w:val="16"/>
              </w:rPr>
            </w:pPr>
            <w:r>
              <w:rPr>
                <w:b/>
                <w:color w:val="1F4E79" w:themeColor="accent1" w:themeShade="80"/>
                <w:sz w:val="16"/>
                <w:szCs w:val="16"/>
              </w:rPr>
              <w:t>ČLANSTVO IN SEZNANJANJE ČLANSTVA</w:t>
            </w:r>
          </w:p>
          <w:p w14:paraId="01F6D2E6" w14:textId="77777777" w:rsidR="009D563F" w:rsidRDefault="009D563F">
            <w:pPr>
              <w:rPr>
                <w:b/>
                <w:color w:val="1F4E79" w:themeColor="accent1" w:themeShade="80"/>
                <w:sz w:val="16"/>
                <w:szCs w:val="16"/>
              </w:rPr>
            </w:pPr>
          </w:p>
        </w:tc>
        <w:tc>
          <w:tcPr>
            <w:tcW w:w="1400" w:type="pct"/>
            <w:tcBorders>
              <w:top w:val="single" w:sz="4" w:space="0" w:color="auto"/>
              <w:left w:val="single" w:sz="4" w:space="0" w:color="auto"/>
              <w:bottom w:val="single" w:sz="4" w:space="0" w:color="auto"/>
              <w:right w:val="single" w:sz="4" w:space="0" w:color="auto"/>
            </w:tcBorders>
            <w:hideMark/>
          </w:tcPr>
          <w:p w14:paraId="75056212" w14:textId="77777777" w:rsidR="009D563F" w:rsidRDefault="009D563F">
            <w:pPr>
              <w:rPr>
                <w:b/>
                <w:color w:val="1F4E79" w:themeColor="accent1" w:themeShade="80"/>
                <w:sz w:val="16"/>
                <w:szCs w:val="16"/>
              </w:rPr>
            </w:pPr>
          </w:p>
        </w:tc>
        <w:tc>
          <w:tcPr>
            <w:tcW w:w="592" w:type="pct"/>
            <w:tcBorders>
              <w:top w:val="single" w:sz="4" w:space="0" w:color="auto"/>
              <w:left w:val="single" w:sz="4" w:space="0" w:color="auto"/>
              <w:bottom w:val="single" w:sz="4" w:space="0" w:color="auto"/>
              <w:right w:val="single" w:sz="4" w:space="0" w:color="auto"/>
            </w:tcBorders>
            <w:hideMark/>
          </w:tcPr>
          <w:p w14:paraId="6A90464C" w14:textId="77777777" w:rsidR="009D563F" w:rsidRDefault="009D563F">
            <w:pPr>
              <w:rPr>
                <w:rFonts w:asciiTheme="minorHAnsi" w:hAnsiTheme="minorHAnsi" w:cstheme="minorBidi"/>
                <w:sz w:val="20"/>
                <w:szCs w:val="20"/>
              </w:rPr>
            </w:pPr>
          </w:p>
        </w:tc>
        <w:tc>
          <w:tcPr>
            <w:tcW w:w="1168" w:type="pct"/>
            <w:tcBorders>
              <w:top w:val="single" w:sz="4" w:space="0" w:color="auto"/>
              <w:left w:val="single" w:sz="4" w:space="0" w:color="auto"/>
              <w:bottom w:val="single" w:sz="4" w:space="0" w:color="auto"/>
              <w:right w:val="single" w:sz="4" w:space="0" w:color="auto"/>
            </w:tcBorders>
            <w:hideMark/>
          </w:tcPr>
          <w:p w14:paraId="3BE5C8D2" w14:textId="77777777" w:rsidR="009D563F" w:rsidRDefault="009D563F">
            <w:pPr>
              <w:rPr>
                <w:rFonts w:ascii="Times New Roman" w:eastAsia="Times New Roman" w:hAnsi="Times New Roman" w:cs="Times New Roman"/>
                <w:b/>
                <w:bCs/>
                <w:sz w:val="16"/>
                <w:szCs w:val="16"/>
              </w:rPr>
            </w:pPr>
            <w:r>
              <w:rPr>
                <w:b/>
                <w:bCs/>
                <w:sz w:val="16"/>
                <w:szCs w:val="16"/>
              </w:rPr>
              <w:t>Brane Šaver</w:t>
            </w:r>
          </w:p>
          <w:p w14:paraId="7955F9C0" w14:textId="77777777" w:rsidR="009D563F" w:rsidRDefault="009D563F">
            <w:pPr>
              <w:rPr>
                <w:sz w:val="16"/>
                <w:szCs w:val="16"/>
              </w:rPr>
            </w:pPr>
            <w:r>
              <w:rPr>
                <w:sz w:val="16"/>
                <w:szCs w:val="16"/>
              </w:rPr>
              <w:t xml:space="preserve">           </w:t>
            </w:r>
          </w:p>
        </w:tc>
      </w:tr>
      <w:tr w:rsidR="009D563F" w14:paraId="60872543" w14:textId="77777777" w:rsidTr="009D563F">
        <w:tc>
          <w:tcPr>
            <w:tcW w:w="273" w:type="pct"/>
            <w:tcBorders>
              <w:top w:val="single" w:sz="4" w:space="0" w:color="auto"/>
              <w:left w:val="single" w:sz="4" w:space="0" w:color="auto"/>
              <w:bottom w:val="single" w:sz="4" w:space="0" w:color="auto"/>
              <w:right w:val="single" w:sz="4" w:space="0" w:color="auto"/>
            </w:tcBorders>
            <w:shd w:val="clear" w:color="auto" w:fill="E6E6E6"/>
            <w:hideMark/>
          </w:tcPr>
          <w:p w14:paraId="303F3C68" w14:textId="77777777" w:rsidR="009D563F" w:rsidRDefault="009D563F">
            <w:pPr>
              <w:rPr>
                <w:sz w:val="16"/>
                <w:szCs w:val="16"/>
              </w:rPr>
            </w:pPr>
            <w:r>
              <w:rPr>
                <w:sz w:val="16"/>
                <w:szCs w:val="16"/>
              </w:rPr>
              <w:t>5.</w:t>
            </w:r>
          </w:p>
        </w:tc>
        <w:tc>
          <w:tcPr>
            <w:tcW w:w="1567" w:type="pct"/>
            <w:tcBorders>
              <w:top w:val="single" w:sz="4" w:space="0" w:color="auto"/>
              <w:left w:val="single" w:sz="4" w:space="0" w:color="auto"/>
              <w:bottom w:val="single" w:sz="4" w:space="0" w:color="auto"/>
              <w:right w:val="single" w:sz="4" w:space="0" w:color="auto"/>
            </w:tcBorders>
            <w:hideMark/>
          </w:tcPr>
          <w:p w14:paraId="04FD352E" w14:textId="77777777" w:rsidR="009D563F" w:rsidRDefault="009D563F">
            <w:pPr>
              <w:rPr>
                <w:b/>
                <w:color w:val="1F4E79" w:themeColor="accent1" w:themeShade="80"/>
                <w:sz w:val="16"/>
                <w:szCs w:val="16"/>
              </w:rPr>
            </w:pPr>
            <w:r>
              <w:rPr>
                <w:b/>
                <w:color w:val="1F4E79" w:themeColor="accent1" w:themeShade="80"/>
                <w:sz w:val="16"/>
                <w:szCs w:val="16"/>
              </w:rPr>
              <w:t>SODELOVANJE Z AMZS in SKUPNE SEJE AMD</w:t>
            </w:r>
          </w:p>
          <w:p w14:paraId="00EDDF8F" w14:textId="77777777" w:rsidR="009D563F" w:rsidRDefault="009D563F">
            <w:pPr>
              <w:rPr>
                <w:sz w:val="16"/>
                <w:szCs w:val="16"/>
              </w:rPr>
            </w:pPr>
            <w:r>
              <w:rPr>
                <w:sz w:val="16"/>
                <w:szCs w:val="16"/>
              </w:rPr>
              <w:t>AMD Štefan Kovač M. Sobota</w:t>
            </w:r>
          </w:p>
          <w:p w14:paraId="40A62D1E" w14:textId="77777777" w:rsidR="009D563F" w:rsidRDefault="009D563F">
            <w:pPr>
              <w:rPr>
                <w:sz w:val="16"/>
                <w:szCs w:val="16"/>
              </w:rPr>
            </w:pPr>
            <w:r>
              <w:rPr>
                <w:sz w:val="16"/>
                <w:szCs w:val="16"/>
              </w:rPr>
              <w:t>AMD Dravograd, AMD Lukovica</w:t>
            </w:r>
          </w:p>
        </w:tc>
        <w:tc>
          <w:tcPr>
            <w:tcW w:w="1400" w:type="pct"/>
            <w:tcBorders>
              <w:top w:val="single" w:sz="4" w:space="0" w:color="auto"/>
              <w:left w:val="single" w:sz="4" w:space="0" w:color="auto"/>
              <w:bottom w:val="single" w:sz="4" w:space="0" w:color="auto"/>
              <w:right w:val="single" w:sz="4" w:space="0" w:color="auto"/>
            </w:tcBorders>
            <w:hideMark/>
          </w:tcPr>
          <w:p w14:paraId="421DAC45" w14:textId="77777777" w:rsidR="009D563F" w:rsidRDefault="009D563F">
            <w:pPr>
              <w:rPr>
                <w:sz w:val="16"/>
                <w:szCs w:val="16"/>
              </w:rPr>
            </w:pPr>
            <w:r>
              <w:rPr>
                <w:sz w:val="16"/>
                <w:szCs w:val="16"/>
              </w:rPr>
              <w:t>organizira AMD Dravograd</w:t>
            </w:r>
          </w:p>
          <w:p w14:paraId="0766A63E" w14:textId="77777777" w:rsidR="009D563F" w:rsidRDefault="009D563F">
            <w:pPr>
              <w:rPr>
                <w:sz w:val="16"/>
                <w:szCs w:val="16"/>
              </w:rPr>
            </w:pPr>
            <w:r>
              <w:rPr>
                <w:sz w:val="16"/>
                <w:szCs w:val="16"/>
              </w:rPr>
              <w:t>(prispevek za dnevni red seje:</w:t>
            </w:r>
          </w:p>
          <w:p w14:paraId="08043D78" w14:textId="77777777" w:rsidR="009D563F" w:rsidRDefault="009D563F">
            <w:pPr>
              <w:rPr>
                <w:sz w:val="16"/>
                <w:szCs w:val="16"/>
              </w:rPr>
            </w:pPr>
            <w:r>
              <w:rPr>
                <w:sz w:val="16"/>
                <w:szCs w:val="16"/>
              </w:rPr>
              <w:t>»Varna uporaba prometnih površin«)</w:t>
            </w:r>
          </w:p>
        </w:tc>
        <w:tc>
          <w:tcPr>
            <w:tcW w:w="592" w:type="pct"/>
            <w:tcBorders>
              <w:top w:val="single" w:sz="4" w:space="0" w:color="auto"/>
              <w:left w:val="single" w:sz="4" w:space="0" w:color="auto"/>
              <w:bottom w:val="single" w:sz="4" w:space="0" w:color="auto"/>
              <w:right w:val="single" w:sz="4" w:space="0" w:color="auto"/>
            </w:tcBorders>
            <w:hideMark/>
          </w:tcPr>
          <w:p w14:paraId="25B6C6C3" w14:textId="77777777" w:rsidR="009D563F" w:rsidRDefault="009D563F">
            <w:pPr>
              <w:rPr>
                <w:sz w:val="16"/>
                <w:szCs w:val="16"/>
              </w:rPr>
            </w:pPr>
            <w:r>
              <w:rPr>
                <w:sz w:val="16"/>
                <w:szCs w:val="16"/>
              </w:rPr>
              <w:t>maj</w:t>
            </w:r>
          </w:p>
        </w:tc>
        <w:tc>
          <w:tcPr>
            <w:tcW w:w="1168" w:type="pct"/>
            <w:tcBorders>
              <w:top w:val="single" w:sz="4" w:space="0" w:color="auto"/>
              <w:left w:val="single" w:sz="4" w:space="0" w:color="auto"/>
              <w:bottom w:val="single" w:sz="4" w:space="0" w:color="auto"/>
              <w:right w:val="single" w:sz="4" w:space="0" w:color="auto"/>
            </w:tcBorders>
            <w:hideMark/>
          </w:tcPr>
          <w:p w14:paraId="6FF3FA15" w14:textId="77777777" w:rsidR="009D563F" w:rsidRDefault="009D563F">
            <w:pPr>
              <w:rPr>
                <w:b/>
                <w:bCs/>
                <w:sz w:val="16"/>
                <w:szCs w:val="16"/>
              </w:rPr>
            </w:pPr>
            <w:r>
              <w:rPr>
                <w:b/>
                <w:bCs/>
                <w:sz w:val="16"/>
                <w:szCs w:val="16"/>
              </w:rPr>
              <w:t xml:space="preserve">Robert </w:t>
            </w:r>
            <w:proofErr w:type="spellStart"/>
            <w:r>
              <w:rPr>
                <w:b/>
                <w:bCs/>
                <w:sz w:val="16"/>
                <w:szCs w:val="16"/>
              </w:rPr>
              <w:t>Somensary</w:t>
            </w:r>
            <w:proofErr w:type="spellEnd"/>
          </w:p>
          <w:p w14:paraId="7DCDF043" w14:textId="77777777" w:rsidR="009D563F" w:rsidRDefault="009D563F">
            <w:pPr>
              <w:rPr>
                <w:sz w:val="16"/>
                <w:szCs w:val="16"/>
              </w:rPr>
            </w:pPr>
            <w:r>
              <w:rPr>
                <w:sz w:val="16"/>
                <w:szCs w:val="16"/>
              </w:rPr>
              <w:t xml:space="preserve">      </w:t>
            </w:r>
          </w:p>
        </w:tc>
      </w:tr>
      <w:tr w:rsidR="009D563F" w14:paraId="2FCF9C2F" w14:textId="77777777" w:rsidTr="009D563F">
        <w:tc>
          <w:tcPr>
            <w:tcW w:w="273" w:type="pct"/>
            <w:tcBorders>
              <w:top w:val="single" w:sz="4" w:space="0" w:color="auto"/>
              <w:left w:val="single" w:sz="4" w:space="0" w:color="auto"/>
              <w:bottom w:val="single" w:sz="4" w:space="0" w:color="auto"/>
              <w:right w:val="single" w:sz="4" w:space="0" w:color="auto"/>
            </w:tcBorders>
            <w:shd w:val="clear" w:color="auto" w:fill="E6E6E6"/>
            <w:hideMark/>
          </w:tcPr>
          <w:p w14:paraId="3BAD5CF9" w14:textId="77777777" w:rsidR="009D563F" w:rsidRDefault="009D563F">
            <w:pPr>
              <w:rPr>
                <w:sz w:val="16"/>
                <w:szCs w:val="16"/>
              </w:rPr>
            </w:pPr>
            <w:r>
              <w:rPr>
                <w:sz w:val="16"/>
                <w:szCs w:val="16"/>
              </w:rPr>
              <w:t>6.</w:t>
            </w:r>
          </w:p>
        </w:tc>
        <w:tc>
          <w:tcPr>
            <w:tcW w:w="1567" w:type="pct"/>
            <w:tcBorders>
              <w:top w:val="single" w:sz="4" w:space="0" w:color="auto"/>
              <w:left w:val="single" w:sz="4" w:space="0" w:color="auto"/>
              <w:bottom w:val="single" w:sz="4" w:space="0" w:color="auto"/>
              <w:right w:val="single" w:sz="4" w:space="0" w:color="auto"/>
            </w:tcBorders>
          </w:tcPr>
          <w:p w14:paraId="04D489F0" w14:textId="77777777" w:rsidR="009D563F" w:rsidRDefault="009D563F">
            <w:pPr>
              <w:rPr>
                <w:b/>
                <w:bCs/>
                <w:color w:val="1F4E79" w:themeColor="accent1" w:themeShade="80"/>
                <w:sz w:val="16"/>
                <w:szCs w:val="16"/>
              </w:rPr>
            </w:pPr>
            <w:r>
              <w:rPr>
                <w:b/>
                <w:bCs/>
                <w:color w:val="1F4E79" w:themeColor="accent1" w:themeShade="80"/>
                <w:sz w:val="16"/>
                <w:szCs w:val="16"/>
              </w:rPr>
              <w:t>PREGLED NEVARNIH ODSEKOV CEST</w:t>
            </w:r>
          </w:p>
          <w:p w14:paraId="68BC689E" w14:textId="77777777" w:rsidR="009D563F" w:rsidRDefault="009D563F">
            <w:pPr>
              <w:rPr>
                <w:b/>
                <w:bCs/>
                <w:color w:val="1F4E79" w:themeColor="accent1" w:themeShade="80"/>
                <w:sz w:val="16"/>
                <w:szCs w:val="16"/>
              </w:rPr>
            </w:pPr>
          </w:p>
        </w:tc>
        <w:tc>
          <w:tcPr>
            <w:tcW w:w="1400" w:type="pct"/>
            <w:tcBorders>
              <w:top w:val="single" w:sz="4" w:space="0" w:color="auto"/>
              <w:left w:val="single" w:sz="4" w:space="0" w:color="auto"/>
              <w:bottom w:val="single" w:sz="4" w:space="0" w:color="auto"/>
              <w:right w:val="single" w:sz="4" w:space="0" w:color="auto"/>
            </w:tcBorders>
            <w:hideMark/>
          </w:tcPr>
          <w:p w14:paraId="1F066A97" w14:textId="77777777" w:rsidR="009D563F" w:rsidRDefault="009D563F">
            <w:pPr>
              <w:rPr>
                <w:sz w:val="16"/>
                <w:szCs w:val="16"/>
              </w:rPr>
            </w:pPr>
            <w:r>
              <w:rPr>
                <w:sz w:val="16"/>
                <w:szCs w:val="16"/>
              </w:rPr>
              <w:t>Euro RAP ceste Kočevje - Koprivnik</w:t>
            </w:r>
          </w:p>
        </w:tc>
        <w:tc>
          <w:tcPr>
            <w:tcW w:w="592" w:type="pct"/>
            <w:tcBorders>
              <w:top w:val="single" w:sz="4" w:space="0" w:color="auto"/>
              <w:left w:val="single" w:sz="4" w:space="0" w:color="auto"/>
              <w:bottom w:val="single" w:sz="4" w:space="0" w:color="auto"/>
              <w:right w:val="single" w:sz="4" w:space="0" w:color="auto"/>
            </w:tcBorders>
            <w:hideMark/>
          </w:tcPr>
          <w:p w14:paraId="5433D9A1" w14:textId="77777777" w:rsidR="009D563F" w:rsidRDefault="009D563F">
            <w:pPr>
              <w:rPr>
                <w:sz w:val="16"/>
                <w:szCs w:val="16"/>
              </w:rPr>
            </w:pPr>
            <w:r>
              <w:rPr>
                <w:sz w:val="16"/>
                <w:szCs w:val="16"/>
              </w:rPr>
              <w:t xml:space="preserve"> </w:t>
            </w:r>
          </w:p>
        </w:tc>
        <w:tc>
          <w:tcPr>
            <w:tcW w:w="1168" w:type="pct"/>
            <w:tcBorders>
              <w:top w:val="single" w:sz="4" w:space="0" w:color="auto"/>
              <w:left w:val="single" w:sz="4" w:space="0" w:color="auto"/>
              <w:bottom w:val="single" w:sz="4" w:space="0" w:color="auto"/>
              <w:right w:val="single" w:sz="4" w:space="0" w:color="auto"/>
            </w:tcBorders>
          </w:tcPr>
          <w:p w14:paraId="6430C6DC" w14:textId="77777777" w:rsidR="009D563F" w:rsidRDefault="009D563F">
            <w:pPr>
              <w:rPr>
                <w:b/>
                <w:bCs/>
                <w:sz w:val="16"/>
                <w:szCs w:val="16"/>
              </w:rPr>
            </w:pPr>
            <w:r>
              <w:rPr>
                <w:b/>
                <w:bCs/>
                <w:sz w:val="16"/>
                <w:szCs w:val="16"/>
              </w:rPr>
              <w:t xml:space="preserve">Julij Rupnik </w:t>
            </w:r>
          </w:p>
          <w:p w14:paraId="3E49C9CD" w14:textId="77777777" w:rsidR="009D563F" w:rsidRDefault="009D563F">
            <w:pPr>
              <w:rPr>
                <w:b/>
                <w:bCs/>
                <w:sz w:val="16"/>
                <w:szCs w:val="16"/>
              </w:rPr>
            </w:pPr>
          </w:p>
        </w:tc>
      </w:tr>
      <w:tr w:rsidR="009D563F" w14:paraId="2DBC257F" w14:textId="77777777" w:rsidTr="009D563F">
        <w:trPr>
          <w:trHeight w:val="1003"/>
        </w:trPr>
        <w:tc>
          <w:tcPr>
            <w:tcW w:w="273" w:type="pct"/>
            <w:tcBorders>
              <w:top w:val="single" w:sz="4" w:space="0" w:color="auto"/>
              <w:left w:val="single" w:sz="4" w:space="0" w:color="auto"/>
              <w:bottom w:val="single" w:sz="4" w:space="0" w:color="auto"/>
              <w:right w:val="single" w:sz="4" w:space="0" w:color="auto"/>
            </w:tcBorders>
            <w:shd w:val="clear" w:color="auto" w:fill="E6E6E6"/>
            <w:hideMark/>
          </w:tcPr>
          <w:p w14:paraId="4AA78154" w14:textId="77777777" w:rsidR="009D563F" w:rsidRDefault="009D563F">
            <w:pPr>
              <w:rPr>
                <w:sz w:val="16"/>
                <w:szCs w:val="16"/>
              </w:rPr>
            </w:pPr>
            <w:r>
              <w:rPr>
                <w:sz w:val="16"/>
                <w:szCs w:val="16"/>
              </w:rPr>
              <w:t>7.</w:t>
            </w:r>
          </w:p>
        </w:tc>
        <w:tc>
          <w:tcPr>
            <w:tcW w:w="1567" w:type="pct"/>
            <w:tcBorders>
              <w:top w:val="single" w:sz="4" w:space="0" w:color="auto"/>
              <w:left w:val="single" w:sz="4" w:space="0" w:color="auto"/>
              <w:bottom w:val="single" w:sz="4" w:space="0" w:color="auto"/>
              <w:right w:val="single" w:sz="4" w:space="0" w:color="auto"/>
            </w:tcBorders>
            <w:hideMark/>
          </w:tcPr>
          <w:p w14:paraId="17194D95" w14:textId="77777777" w:rsidR="009D563F" w:rsidRDefault="009D563F">
            <w:pPr>
              <w:rPr>
                <w:b/>
                <w:color w:val="1F4E79" w:themeColor="accent1" w:themeShade="80"/>
                <w:sz w:val="16"/>
                <w:szCs w:val="16"/>
              </w:rPr>
            </w:pPr>
            <w:r>
              <w:rPr>
                <w:b/>
                <w:color w:val="1F4E79" w:themeColor="accent1" w:themeShade="80"/>
                <w:sz w:val="16"/>
                <w:szCs w:val="16"/>
              </w:rPr>
              <w:t>SODELOVANJE</w:t>
            </w:r>
          </w:p>
          <w:p w14:paraId="40C20D58" w14:textId="77777777" w:rsidR="009D563F" w:rsidRDefault="009D563F">
            <w:pPr>
              <w:rPr>
                <w:sz w:val="16"/>
                <w:szCs w:val="16"/>
              </w:rPr>
            </w:pPr>
            <w:r>
              <w:rPr>
                <w:sz w:val="16"/>
                <w:szCs w:val="16"/>
              </w:rPr>
              <w:t>v prometno preventivnih akcijah drugih organizatorjev:</w:t>
            </w:r>
          </w:p>
          <w:p w14:paraId="6F86B5FE" w14:textId="77777777" w:rsidR="009D563F" w:rsidRDefault="009D563F">
            <w:pPr>
              <w:rPr>
                <w:sz w:val="16"/>
                <w:szCs w:val="16"/>
              </w:rPr>
            </w:pPr>
            <w:r>
              <w:rPr>
                <w:sz w:val="16"/>
                <w:szCs w:val="16"/>
              </w:rPr>
              <w:t>peš bus,</w:t>
            </w:r>
          </w:p>
          <w:p w14:paraId="1E00C6FD" w14:textId="77777777" w:rsidR="009D563F" w:rsidRDefault="009D563F">
            <w:pPr>
              <w:rPr>
                <w:sz w:val="16"/>
                <w:szCs w:val="16"/>
              </w:rPr>
            </w:pPr>
            <w:r>
              <w:rPr>
                <w:sz w:val="16"/>
                <w:szCs w:val="16"/>
              </w:rPr>
              <w:t>dan spomina na žrtve prometnih nesreč itd.</w:t>
            </w:r>
          </w:p>
        </w:tc>
        <w:tc>
          <w:tcPr>
            <w:tcW w:w="1400" w:type="pct"/>
            <w:tcBorders>
              <w:top w:val="single" w:sz="4" w:space="0" w:color="auto"/>
              <w:left w:val="single" w:sz="4" w:space="0" w:color="auto"/>
              <w:bottom w:val="single" w:sz="4" w:space="0" w:color="auto"/>
              <w:right w:val="single" w:sz="4" w:space="0" w:color="auto"/>
            </w:tcBorders>
          </w:tcPr>
          <w:p w14:paraId="1EDE992D" w14:textId="77777777" w:rsidR="009D563F" w:rsidRDefault="009D563F">
            <w:pPr>
              <w:rPr>
                <w:sz w:val="16"/>
                <w:szCs w:val="16"/>
              </w:rPr>
            </w:pPr>
          </w:p>
          <w:p w14:paraId="5CA70ED7" w14:textId="77777777" w:rsidR="009D563F" w:rsidRDefault="009D563F">
            <w:pPr>
              <w:rPr>
                <w:sz w:val="16"/>
                <w:szCs w:val="16"/>
              </w:rPr>
            </w:pPr>
          </w:p>
          <w:p w14:paraId="0FF1307D" w14:textId="77777777" w:rsidR="009D563F" w:rsidRDefault="009D563F">
            <w:pPr>
              <w:rPr>
                <w:sz w:val="16"/>
                <w:szCs w:val="16"/>
              </w:rPr>
            </w:pPr>
          </w:p>
          <w:p w14:paraId="32DDF1D8" w14:textId="77777777" w:rsidR="009D563F" w:rsidRDefault="009D563F">
            <w:pPr>
              <w:rPr>
                <w:sz w:val="16"/>
                <w:szCs w:val="16"/>
              </w:rPr>
            </w:pPr>
            <w:r>
              <w:rPr>
                <w:sz w:val="16"/>
                <w:szCs w:val="16"/>
              </w:rPr>
              <w:t xml:space="preserve">potreben vsaj en spremljevalec </w:t>
            </w:r>
          </w:p>
        </w:tc>
        <w:tc>
          <w:tcPr>
            <w:tcW w:w="592" w:type="pct"/>
            <w:tcBorders>
              <w:top w:val="single" w:sz="4" w:space="0" w:color="auto"/>
              <w:left w:val="single" w:sz="4" w:space="0" w:color="auto"/>
              <w:bottom w:val="single" w:sz="4" w:space="0" w:color="auto"/>
              <w:right w:val="single" w:sz="4" w:space="0" w:color="auto"/>
            </w:tcBorders>
          </w:tcPr>
          <w:p w14:paraId="0793BB6C" w14:textId="77777777" w:rsidR="009D563F" w:rsidRDefault="009D563F">
            <w:pPr>
              <w:rPr>
                <w:sz w:val="16"/>
                <w:szCs w:val="16"/>
              </w:rPr>
            </w:pPr>
          </w:p>
          <w:p w14:paraId="4989CA71" w14:textId="77777777" w:rsidR="009D563F" w:rsidRDefault="009D563F">
            <w:pPr>
              <w:rPr>
                <w:sz w:val="16"/>
                <w:szCs w:val="16"/>
              </w:rPr>
            </w:pPr>
            <w:r>
              <w:rPr>
                <w:sz w:val="16"/>
                <w:szCs w:val="16"/>
              </w:rPr>
              <w:t xml:space="preserve">  </w:t>
            </w:r>
          </w:p>
          <w:p w14:paraId="46283155" w14:textId="77777777" w:rsidR="009D563F" w:rsidRDefault="009D563F">
            <w:pPr>
              <w:rPr>
                <w:sz w:val="16"/>
                <w:szCs w:val="16"/>
              </w:rPr>
            </w:pPr>
          </w:p>
          <w:p w14:paraId="0EF97362" w14:textId="77777777" w:rsidR="009D563F" w:rsidRDefault="009D563F">
            <w:pPr>
              <w:rPr>
                <w:sz w:val="16"/>
                <w:szCs w:val="16"/>
              </w:rPr>
            </w:pPr>
            <w:r>
              <w:rPr>
                <w:sz w:val="16"/>
                <w:szCs w:val="16"/>
              </w:rPr>
              <w:t>september</w:t>
            </w:r>
          </w:p>
          <w:p w14:paraId="12CC207D" w14:textId="77777777" w:rsidR="009D563F" w:rsidRDefault="009D563F">
            <w:pPr>
              <w:rPr>
                <w:sz w:val="16"/>
                <w:szCs w:val="16"/>
              </w:rPr>
            </w:pPr>
            <w:r>
              <w:rPr>
                <w:sz w:val="16"/>
                <w:szCs w:val="16"/>
              </w:rPr>
              <w:t>november</w:t>
            </w:r>
          </w:p>
        </w:tc>
        <w:tc>
          <w:tcPr>
            <w:tcW w:w="1168" w:type="pct"/>
            <w:tcBorders>
              <w:top w:val="single" w:sz="4" w:space="0" w:color="auto"/>
              <w:left w:val="single" w:sz="4" w:space="0" w:color="auto"/>
              <w:bottom w:val="single" w:sz="4" w:space="0" w:color="auto"/>
              <w:right w:val="single" w:sz="4" w:space="0" w:color="auto"/>
            </w:tcBorders>
          </w:tcPr>
          <w:p w14:paraId="3C07237E" w14:textId="77777777" w:rsidR="009D563F" w:rsidRDefault="009D563F">
            <w:pPr>
              <w:rPr>
                <w:sz w:val="16"/>
                <w:szCs w:val="16"/>
              </w:rPr>
            </w:pPr>
            <w:r>
              <w:rPr>
                <w:sz w:val="16"/>
                <w:szCs w:val="16"/>
              </w:rPr>
              <w:t>Upravni odbor</w:t>
            </w:r>
          </w:p>
          <w:p w14:paraId="78E96892" w14:textId="77777777" w:rsidR="009D563F" w:rsidRDefault="009D563F">
            <w:pPr>
              <w:rPr>
                <w:sz w:val="16"/>
                <w:szCs w:val="16"/>
              </w:rPr>
            </w:pPr>
          </w:p>
          <w:p w14:paraId="2D5D940A" w14:textId="77777777" w:rsidR="009D563F" w:rsidRDefault="009D563F">
            <w:pPr>
              <w:rPr>
                <w:sz w:val="16"/>
                <w:szCs w:val="16"/>
              </w:rPr>
            </w:pPr>
          </w:p>
          <w:p w14:paraId="7A0505CB" w14:textId="77777777" w:rsidR="009D563F" w:rsidRDefault="009D563F">
            <w:pPr>
              <w:rPr>
                <w:sz w:val="16"/>
                <w:szCs w:val="16"/>
              </w:rPr>
            </w:pPr>
            <w:r>
              <w:rPr>
                <w:sz w:val="16"/>
                <w:szCs w:val="16"/>
              </w:rPr>
              <w:t xml:space="preserve">Mojca Pelc       </w:t>
            </w:r>
          </w:p>
        </w:tc>
      </w:tr>
      <w:tr w:rsidR="009D563F" w14:paraId="77670184" w14:textId="77777777" w:rsidTr="009D563F">
        <w:tc>
          <w:tcPr>
            <w:tcW w:w="273" w:type="pct"/>
            <w:tcBorders>
              <w:top w:val="single" w:sz="4" w:space="0" w:color="auto"/>
              <w:left w:val="single" w:sz="4" w:space="0" w:color="auto"/>
              <w:bottom w:val="single" w:sz="4" w:space="0" w:color="auto"/>
              <w:right w:val="single" w:sz="4" w:space="0" w:color="auto"/>
            </w:tcBorders>
            <w:shd w:val="clear" w:color="auto" w:fill="E6E6E6"/>
            <w:hideMark/>
          </w:tcPr>
          <w:p w14:paraId="25F75094" w14:textId="77777777" w:rsidR="009D563F" w:rsidRDefault="009D563F">
            <w:pPr>
              <w:rPr>
                <w:sz w:val="16"/>
                <w:szCs w:val="16"/>
              </w:rPr>
            </w:pPr>
            <w:r>
              <w:rPr>
                <w:sz w:val="16"/>
                <w:szCs w:val="16"/>
              </w:rPr>
              <w:t>8.</w:t>
            </w:r>
          </w:p>
        </w:tc>
        <w:tc>
          <w:tcPr>
            <w:tcW w:w="1567" w:type="pct"/>
            <w:tcBorders>
              <w:top w:val="single" w:sz="4" w:space="0" w:color="auto"/>
              <w:left w:val="single" w:sz="4" w:space="0" w:color="auto"/>
              <w:bottom w:val="single" w:sz="4" w:space="0" w:color="auto"/>
              <w:right w:val="single" w:sz="4" w:space="0" w:color="auto"/>
            </w:tcBorders>
            <w:hideMark/>
          </w:tcPr>
          <w:p w14:paraId="1BDB16A2" w14:textId="77777777" w:rsidR="009D563F" w:rsidRDefault="009D563F">
            <w:pPr>
              <w:rPr>
                <w:b/>
                <w:color w:val="333399"/>
                <w:sz w:val="16"/>
                <w:szCs w:val="16"/>
              </w:rPr>
            </w:pPr>
            <w:r>
              <w:rPr>
                <w:b/>
                <w:color w:val="333399"/>
                <w:sz w:val="16"/>
                <w:szCs w:val="16"/>
              </w:rPr>
              <w:t>VARNA UPORABA PROMETNIH POVRŠIN</w:t>
            </w:r>
          </w:p>
        </w:tc>
        <w:tc>
          <w:tcPr>
            <w:tcW w:w="1400" w:type="pct"/>
            <w:tcBorders>
              <w:top w:val="single" w:sz="4" w:space="0" w:color="auto"/>
              <w:left w:val="single" w:sz="4" w:space="0" w:color="auto"/>
              <w:bottom w:val="single" w:sz="4" w:space="0" w:color="auto"/>
              <w:right w:val="single" w:sz="4" w:space="0" w:color="auto"/>
            </w:tcBorders>
            <w:hideMark/>
          </w:tcPr>
          <w:p w14:paraId="3F0008A9" w14:textId="77777777" w:rsidR="009D563F" w:rsidRDefault="009D563F">
            <w:pPr>
              <w:rPr>
                <w:sz w:val="16"/>
                <w:szCs w:val="16"/>
              </w:rPr>
            </w:pPr>
            <w:r>
              <w:rPr>
                <w:sz w:val="16"/>
                <w:szCs w:val="16"/>
              </w:rPr>
              <w:t xml:space="preserve">Oblikovanje tabele (plakati in zgibanke), v tisku ali radiu vsaj dva članka), ter posredovanje drugim zainteresiranim (policija, redarstvo, šole in posredno starši, druga AMD)  </w:t>
            </w:r>
          </w:p>
        </w:tc>
        <w:tc>
          <w:tcPr>
            <w:tcW w:w="592" w:type="pct"/>
            <w:tcBorders>
              <w:top w:val="single" w:sz="4" w:space="0" w:color="auto"/>
              <w:left w:val="single" w:sz="4" w:space="0" w:color="auto"/>
              <w:bottom w:val="single" w:sz="4" w:space="0" w:color="auto"/>
              <w:right w:val="single" w:sz="4" w:space="0" w:color="auto"/>
            </w:tcBorders>
            <w:hideMark/>
          </w:tcPr>
          <w:p w14:paraId="7F5923FE" w14:textId="77777777" w:rsidR="009D563F" w:rsidRDefault="009D563F">
            <w:pPr>
              <w:rPr>
                <w:sz w:val="16"/>
                <w:szCs w:val="16"/>
              </w:rPr>
            </w:pPr>
            <w:r>
              <w:rPr>
                <w:sz w:val="16"/>
                <w:szCs w:val="16"/>
              </w:rPr>
              <w:t>celo leto</w:t>
            </w:r>
          </w:p>
        </w:tc>
        <w:tc>
          <w:tcPr>
            <w:tcW w:w="1168" w:type="pct"/>
            <w:tcBorders>
              <w:top w:val="single" w:sz="4" w:space="0" w:color="auto"/>
              <w:left w:val="single" w:sz="4" w:space="0" w:color="auto"/>
              <w:bottom w:val="single" w:sz="4" w:space="0" w:color="auto"/>
              <w:right w:val="single" w:sz="4" w:space="0" w:color="auto"/>
            </w:tcBorders>
            <w:hideMark/>
          </w:tcPr>
          <w:p w14:paraId="19C6B6FF" w14:textId="77777777" w:rsidR="009D563F" w:rsidRDefault="009D563F">
            <w:pPr>
              <w:rPr>
                <w:b/>
                <w:bCs/>
                <w:sz w:val="16"/>
                <w:szCs w:val="16"/>
              </w:rPr>
            </w:pPr>
            <w:r>
              <w:rPr>
                <w:b/>
                <w:bCs/>
                <w:sz w:val="16"/>
                <w:szCs w:val="16"/>
              </w:rPr>
              <w:t>Vinko Zajec</w:t>
            </w:r>
          </w:p>
        </w:tc>
      </w:tr>
      <w:tr w:rsidR="009D563F" w14:paraId="67CDDF5D" w14:textId="77777777" w:rsidTr="009D563F">
        <w:tc>
          <w:tcPr>
            <w:tcW w:w="273" w:type="pct"/>
            <w:tcBorders>
              <w:top w:val="single" w:sz="4" w:space="0" w:color="auto"/>
              <w:left w:val="single" w:sz="4" w:space="0" w:color="auto"/>
              <w:bottom w:val="single" w:sz="4" w:space="0" w:color="auto"/>
              <w:right w:val="single" w:sz="4" w:space="0" w:color="auto"/>
            </w:tcBorders>
            <w:shd w:val="clear" w:color="auto" w:fill="E6E6E6"/>
            <w:hideMark/>
          </w:tcPr>
          <w:p w14:paraId="45B21D96" w14:textId="77777777" w:rsidR="009D563F" w:rsidRDefault="009D563F">
            <w:pPr>
              <w:rPr>
                <w:sz w:val="16"/>
                <w:szCs w:val="16"/>
              </w:rPr>
            </w:pPr>
            <w:r>
              <w:rPr>
                <w:sz w:val="16"/>
                <w:szCs w:val="16"/>
              </w:rPr>
              <w:t>9.</w:t>
            </w:r>
          </w:p>
        </w:tc>
        <w:tc>
          <w:tcPr>
            <w:tcW w:w="1567" w:type="pct"/>
            <w:tcBorders>
              <w:top w:val="single" w:sz="4" w:space="0" w:color="auto"/>
              <w:left w:val="single" w:sz="4" w:space="0" w:color="auto"/>
              <w:bottom w:val="single" w:sz="4" w:space="0" w:color="auto"/>
              <w:right w:val="single" w:sz="4" w:space="0" w:color="auto"/>
            </w:tcBorders>
          </w:tcPr>
          <w:p w14:paraId="5D25EE6A" w14:textId="77777777" w:rsidR="009D563F" w:rsidRDefault="009D563F">
            <w:pPr>
              <w:rPr>
                <w:b/>
                <w:color w:val="333399"/>
                <w:sz w:val="16"/>
                <w:szCs w:val="16"/>
              </w:rPr>
            </w:pPr>
            <w:r>
              <w:rPr>
                <w:b/>
                <w:color w:val="333399"/>
                <w:sz w:val="16"/>
                <w:szCs w:val="16"/>
              </w:rPr>
              <w:t>TESTI OSVETLITVE PREHODOV ZA PEŠCE</w:t>
            </w:r>
          </w:p>
          <w:p w14:paraId="13383A11" w14:textId="77777777" w:rsidR="009D563F" w:rsidRDefault="009D563F">
            <w:pPr>
              <w:rPr>
                <w:b/>
                <w:color w:val="333399"/>
                <w:sz w:val="16"/>
                <w:szCs w:val="16"/>
              </w:rPr>
            </w:pPr>
          </w:p>
        </w:tc>
        <w:tc>
          <w:tcPr>
            <w:tcW w:w="1400" w:type="pct"/>
            <w:tcBorders>
              <w:top w:val="single" w:sz="4" w:space="0" w:color="auto"/>
              <w:left w:val="single" w:sz="4" w:space="0" w:color="auto"/>
              <w:bottom w:val="single" w:sz="4" w:space="0" w:color="auto"/>
              <w:right w:val="single" w:sz="4" w:space="0" w:color="auto"/>
            </w:tcBorders>
            <w:hideMark/>
          </w:tcPr>
          <w:p w14:paraId="6F1864AE" w14:textId="77777777" w:rsidR="009D563F" w:rsidRDefault="009D563F">
            <w:pPr>
              <w:rPr>
                <w:sz w:val="16"/>
                <w:szCs w:val="16"/>
              </w:rPr>
            </w:pPr>
            <w:r>
              <w:rPr>
                <w:sz w:val="16"/>
                <w:szCs w:val="16"/>
              </w:rPr>
              <w:t>Slovensko društvo za razsvetljavo</w:t>
            </w:r>
          </w:p>
        </w:tc>
        <w:tc>
          <w:tcPr>
            <w:tcW w:w="592" w:type="pct"/>
            <w:tcBorders>
              <w:top w:val="single" w:sz="4" w:space="0" w:color="auto"/>
              <w:left w:val="single" w:sz="4" w:space="0" w:color="auto"/>
              <w:bottom w:val="single" w:sz="4" w:space="0" w:color="auto"/>
              <w:right w:val="single" w:sz="4" w:space="0" w:color="auto"/>
            </w:tcBorders>
            <w:hideMark/>
          </w:tcPr>
          <w:p w14:paraId="15DB647E" w14:textId="77777777" w:rsidR="009D563F" w:rsidRDefault="009D563F">
            <w:pPr>
              <w:rPr>
                <w:sz w:val="16"/>
                <w:szCs w:val="16"/>
              </w:rPr>
            </w:pPr>
          </w:p>
        </w:tc>
        <w:tc>
          <w:tcPr>
            <w:tcW w:w="1168" w:type="pct"/>
            <w:tcBorders>
              <w:top w:val="single" w:sz="4" w:space="0" w:color="auto"/>
              <w:left w:val="single" w:sz="4" w:space="0" w:color="auto"/>
              <w:bottom w:val="single" w:sz="4" w:space="0" w:color="auto"/>
              <w:right w:val="single" w:sz="4" w:space="0" w:color="auto"/>
            </w:tcBorders>
            <w:hideMark/>
          </w:tcPr>
          <w:p w14:paraId="1CAB043A" w14:textId="77777777" w:rsidR="009D563F" w:rsidRDefault="009D563F">
            <w:pPr>
              <w:rPr>
                <w:rFonts w:ascii="Times New Roman" w:eastAsia="Times New Roman" w:hAnsi="Times New Roman" w:cs="Times New Roman"/>
                <w:b/>
                <w:bCs/>
                <w:sz w:val="16"/>
                <w:szCs w:val="16"/>
              </w:rPr>
            </w:pPr>
            <w:r>
              <w:rPr>
                <w:b/>
                <w:bCs/>
                <w:sz w:val="16"/>
                <w:szCs w:val="16"/>
              </w:rPr>
              <w:t>Jože Zupančič</w:t>
            </w:r>
          </w:p>
        </w:tc>
      </w:tr>
      <w:tr w:rsidR="009D563F" w14:paraId="5FFB3BF9" w14:textId="77777777" w:rsidTr="009D563F">
        <w:tc>
          <w:tcPr>
            <w:tcW w:w="273" w:type="pct"/>
            <w:tcBorders>
              <w:top w:val="single" w:sz="4" w:space="0" w:color="auto"/>
              <w:left w:val="single" w:sz="4" w:space="0" w:color="auto"/>
              <w:bottom w:val="single" w:sz="4" w:space="0" w:color="auto"/>
              <w:right w:val="single" w:sz="4" w:space="0" w:color="auto"/>
            </w:tcBorders>
            <w:shd w:val="clear" w:color="auto" w:fill="E6E6E6"/>
            <w:hideMark/>
          </w:tcPr>
          <w:p w14:paraId="5FFED8C3" w14:textId="77777777" w:rsidR="009D563F" w:rsidRDefault="009D563F">
            <w:pPr>
              <w:rPr>
                <w:sz w:val="16"/>
                <w:szCs w:val="16"/>
              </w:rPr>
            </w:pPr>
            <w:r>
              <w:rPr>
                <w:sz w:val="16"/>
                <w:szCs w:val="16"/>
              </w:rPr>
              <w:t>10.</w:t>
            </w:r>
          </w:p>
        </w:tc>
        <w:tc>
          <w:tcPr>
            <w:tcW w:w="1567" w:type="pct"/>
            <w:tcBorders>
              <w:top w:val="single" w:sz="4" w:space="0" w:color="auto"/>
              <w:left w:val="single" w:sz="4" w:space="0" w:color="auto"/>
              <w:bottom w:val="single" w:sz="4" w:space="0" w:color="auto"/>
              <w:right w:val="single" w:sz="4" w:space="0" w:color="auto"/>
            </w:tcBorders>
            <w:hideMark/>
          </w:tcPr>
          <w:p w14:paraId="4ECE92D8" w14:textId="77777777" w:rsidR="009D563F" w:rsidRDefault="009D563F">
            <w:pPr>
              <w:rPr>
                <w:b/>
                <w:color w:val="333399"/>
                <w:sz w:val="16"/>
                <w:szCs w:val="16"/>
              </w:rPr>
            </w:pPr>
            <w:r>
              <w:rPr>
                <w:b/>
                <w:color w:val="333399"/>
                <w:sz w:val="16"/>
                <w:szCs w:val="16"/>
              </w:rPr>
              <w:t>PREVENTIVNI PREGLEDI motornih vozil pred zimo</w:t>
            </w:r>
          </w:p>
        </w:tc>
        <w:tc>
          <w:tcPr>
            <w:tcW w:w="1400" w:type="pct"/>
            <w:tcBorders>
              <w:top w:val="single" w:sz="4" w:space="0" w:color="auto"/>
              <w:left w:val="single" w:sz="4" w:space="0" w:color="auto"/>
              <w:bottom w:val="single" w:sz="4" w:space="0" w:color="auto"/>
              <w:right w:val="single" w:sz="4" w:space="0" w:color="auto"/>
            </w:tcBorders>
          </w:tcPr>
          <w:p w14:paraId="65E458C9" w14:textId="77777777" w:rsidR="009D563F" w:rsidRDefault="009D563F">
            <w:pPr>
              <w:rPr>
                <w:sz w:val="16"/>
                <w:szCs w:val="16"/>
              </w:rPr>
            </w:pPr>
          </w:p>
        </w:tc>
        <w:tc>
          <w:tcPr>
            <w:tcW w:w="592" w:type="pct"/>
            <w:tcBorders>
              <w:top w:val="single" w:sz="4" w:space="0" w:color="auto"/>
              <w:left w:val="single" w:sz="4" w:space="0" w:color="auto"/>
              <w:bottom w:val="single" w:sz="4" w:space="0" w:color="auto"/>
              <w:right w:val="single" w:sz="4" w:space="0" w:color="auto"/>
            </w:tcBorders>
            <w:hideMark/>
          </w:tcPr>
          <w:p w14:paraId="042EFB94" w14:textId="77777777" w:rsidR="009D563F" w:rsidRDefault="009D563F">
            <w:pPr>
              <w:rPr>
                <w:sz w:val="16"/>
                <w:szCs w:val="16"/>
              </w:rPr>
            </w:pPr>
            <w:r>
              <w:rPr>
                <w:sz w:val="16"/>
                <w:szCs w:val="16"/>
              </w:rPr>
              <w:t>november</w:t>
            </w:r>
          </w:p>
        </w:tc>
        <w:tc>
          <w:tcPr>
            <w:tcW w:w="1168" w:type="pct"/>
            <w:tcBorders>
              <w:top w:val="single" w:sz="4" w:space="0" w:color="auto"/>
              <w:left w:val="single" w:sz="4" w:space="0" w:color="auto"/>
              <w:bottom w:val="single" w:sz="4" w:space="0" w:color="auto"/>
              <w:right w:val="single" w:sz="4" w:space="0" w:color="auto"/>
            </w:tcBorders>
            <w:hideMark/>
          </w:tcPr>
          <w:p w14:paraId="1976071A" w14:textId="77777777" w:rsidR="009D563F" w:rsidRDefault="009D563F">
            <w:pPr>
              <w:rPr>
                <w:sz w:val="16"/>
                <w:szCs w:val="16"/>
              </w:rPr>
            </w:pPr>
            <w:r>
              <w:rPr>
                <w:sz w:val="16"/>
                <w:szCs w:val="16"/>
              </w:rPr>
              <w:t>Vinko Zajec in Marko Maležič</w:t>
            </w:r>
          </w:p>
        </w:tc>
      </w:tr>
      <w:tr w:rsidR="009D563F" w14:paraId="272A3BF3" w14:textId="77777777" w:rsidTr="009D563F">
        <w:tc>
          <w:tcPr>
            <w:tcW w:w="273" w:type="pct"/>
            <w:tcBorders>
              <w:top w:val="single" w:sz="4" w:space="0" w:color="auto"/>
              <w:left w:val="single" w:sz="4" w:space="0" w:color="auto"/>
              <w:bottom w:val="single" w:sz="4" w:space="0" w:color="auto"/>
              <w:right w:val="single" w:sz="4" w:space="0" w:color="auto"/>
            </w:tcBorders>
            <w:shd w:val="clear" w:color="auto" w:fill="E6E6E6"/>
            <w:hideMark/>
          </w:tcPr>
          <w:p w14:paraId="44389CE5" w14:textId="77777777" w:rsidR="009D563F" w:rsidRDefault="009D563F">
            <w:pPr>
              <w:rPr>
                <w:sz w:val="16"/>
                <w:szCs w:val="16"/>
              </w:rPr>
            </w:pPr>
            <w:r>
              <w:rPr>
                <w:sz w:val="16"/>
                <w:szCs w:val="16"/>
              </w:rPr>
              <w:t>11.</w:t>
            </w:r>
          </w:p>
        </w:tc>
        <w:tc>
          <w:tcPr>
            <w:tcW w:w="1567" w:type="pct"/>
            <w:tcBorders>
              <w:top w:val="single" w:sz="4" w:space="0" w:color="auto"/>
              <w:left w:val="single" w:sz="4" w:space="0" w:color="auto"/>
              <w:bottom w:val="single" w:sz="4" w:space="0" w:color="auto"/>
              <w:right w:val="single" w:sz="4" w:space="0" w:color="auto"/>
            </w:tcBorders>
            <w:hideMark/>
          </w:tcPr>
          <w:p w14:paraId="4AE7C413" w14:textId="77777777" w:rsidR="009D563F" w:rsidRDefault="009D563F">
            <w:pPr>
              <w:rPr>
                <w:sz w:val="16"/>
                <w:szCs w:val="16"/>
              </w:rPr>
            </w:pPr>
            <w:r>
              <w:rPr>
                <w:b/>
                <w:color w:val="1F4E79" w:themeColor="accent1" w:themeShade="80"/>
                <w:sz w:val="16"/>
                <w:szCs w:val="16"/>
              </w:rPr>
              <w:t>ZAVAROVANJE</w:t>
            </w:r>
            <w:r>
              <w:rPr>
                <w:color w:val="1F4E79" w:themeColor="accent1" w:themeShade="80"/>
                <w:sz w:val="16"/>
                <w:szCs w:val="16"/>
              </w:rPr>
              <w:t xml:space="preserve"> odgovornosti </w:t>
            </w:r>
            <w:r>
              <w:rPr>
                <w:sz w:val="16"/>
                <w:szCs w:val="16"/>
              </w:rPr>
              <w:t>za člane pri izvajanju preventivnih in drugih akcijah</w:t>
            </w:r>
          </w:p>
        </w:tc>
        <w:tc>
          <w:tcPr>
            <w:tcW w:w="1400" w:type="pct"/>
            <w:tcBorders>
              <w:top w:val="single" w:sz="4" w:space="0" w:color="auto"/>
              <w:left w:val="single" w:sz="4" w:space="0" w:color="auto"/>
              <w:bottom w:val="single" w:sz="4" w:space="0" w:color="auto"/>
              <w:right w:val="single" w:sz="4" w:space="0" w:color="auto"/>
            </w:tcBorders>
          </w:tcPr>
          <w:p w14:paraId="3859E04C" w14:textId="77777777" w:rsidR="009D563F" w:rsidRDefault="009D563F">
            <w:pPr>
              <w:rPr>
                <w:sz w:val="16"/>
                <w:szCs w:val="16"/>
              </w:rPr>
            </w:pPr>
          </w:p>
        </w:tc>
        <w:tc>
          <w:tcPr>
            <w:tcW w:w="592" w:type="pct"/>
            <w:tcBorders>
              <w:top w:val="single" w:sz="4" w:space="0" w:color="auto"/>
              <w:left w:val="single" w:sz="4" w:space="0" w:color="auto"/>
              <w:bottom w:val="single" w:sz="4" w:space="0" w:color="auto"/>
              <w:right w:val="single" w:sz="4" w:space="0" w:color="auto"/>
            </w:tcBorders>
            <w:hideMark/>
          </w:tcPr>
          <w:p w14:paraId="6AFEA3D1" w14:textId="77777777" w:rsidR="009D563F" w:rsidRDefault="009D563F">
            <w:pPr>
              <w:rPr>
                <w:sz w:val="16"/>
                <w:szCs w:val="16"/>
              </w:rPr>
            </w:pPr>
            <w:r>
              <w:rPr>
                <w:sz w:val="16"/>
                <w:szCs w:val="16"/>
              </w:rPr>
              <w:t xml:space="preserve">   2024</w:t>
            </w:r>
          </w:p>
        </w:tc>
        <w:tc>
          <w:tcPr>
            <w:tcW w:w="1168" w:type="pct"/>
            <w:tcBorders>
              <w:top w:val="single" w:sz="4" w:space="0" w:color="auto"/>
              <w:left w:val="single" w:sz="4" w:space="0" w:color="auto"/>
              <w:bottom w:val="single" w:sz="4" w:space="0" w:color="auto"/>
              <w:right w:val="single" w:sz="4" w:space="0" w:color="auto"/>
            </w:tcBorders>
            <w:hideMark/>
          </w:tcPr>
          <w:p w14:paraId="45DF6B75" w14:textId="77777777" w:rsidR="009D563F" w:rsidRDefault="009D563F">
            <w:pPr>
              <w:rPr>
                <w:sz w:val="16"/>
                <w:szCs w:val="16"/>
              </w:rPr>
            </w:pPr>
            <w:r>
              <w:rPr>
                <w:sz w:val="16"/>
                <w:szCs w:val="16"/>
              </w:rPr>
              <w:t>Jožica Šerbec</w:t>
            </w:r>
          </w:p>
        </w:tc>
      </w:tr>
      <w:tr w:rsidR="009D563F" w14:paraId="6DE2F882" w14:textId="77777777" w:rsidTr="009D563F">
        <w:trPr>
          <w:trHeight w:val="1290"/>
        </w:trPr>
        <w:tc>
          <w:tcPr>
            <w:tcW w:w="273" w:type="pct"/>
            <w:tcBorders>
              <w:top w:val="single" w:sz="4" w:space="0" w:color="auto"/>
              <w:left w:val="single" w:sz="4" w:space="0" w:color="auto"/>
              <w:bottom w:val="single" w:sz="4" w:space="0" w:color="auto"/>
              <w:right w:val="single" w:sz="4" w:space="0" w:color="auto"/>
            </w:tcBorders>
            <w:shd w:val="clear" w:color="auto" w:fill="E6E6E6"/>
            <w:hideMark/>
          </w:tcPr>
          <w:p w14:paraId="1A4AA7F4" w14:textId="77777777" w:rsidR="009D563F" w:rsidRDefault="009D563F">
            <w:pPr>
              <w:rPr>
                <w:sz w:val="16"/>
                <w:szCs w:val="16"/>
              </w:rPr>
            </w:pPr>
            <w:r>
              <w:rPr>
                <w:sz w:val="16"/>
                <w:szCs w:val="16"/>
              </w:rPr>
              <w:t>12.</w:t>
            </w:r>
          </w:p>
        </w:tc>
        <w:tc>
          <w:tcPr>
            <w:tcW w:w="1567" w:type="pct"/>
            <w:tcBorders>
              <w:top w:val="single" w:sz="4" w:space="0" w:color="auto"/>
              <w:left w:val="single" w:sz="4" w:space="0" w:color="auto"/>
              <w:bottom w:val="single" w:sz="4" w:space="0" w:color="auto"/>
              <w:right w:val="single" w:sz="4" w:space="0" w:color="auto"/>
            </w:tcBorders>
          </w:tcPr>
          <w:p w14:paraId="3D1A0AD7" w14:textId="77777777" w:rsidR="009D563F" w:rsidRDefault="009D563F">
            <w:pPr>
              <w:rPr>
                <w:b/>
                <w:bCs/>
                <w:color w:val="1F4E79" w:themeColor="accent1" w:themeShade="80"/>
                <w:sz w:val="16"/>
                <w:szCs w:val="16"/>
              </w:rPr>
            </w:pPr>
            <w:r>
              <w:rPr>
                <w:b/>
                <w:bCs/>
                <w:color w:val="1F4E79" w:themeColor="accent1" w:themeShade="80"/>
                <w:sz w:val="16"/>
                <w:szCs w:val="16"/>
              </w:rPr>
              <w:t>SOFINANCIRANJE AMZS</w:t>
            </w:r>
          </w:p>
          <w:p w14:paraId="2B1EB3B9" w14:textId="77777777" w:rsidR="009D563F" w:rsidRDefault="009D563F">
            <w:pPr>
              <w:rPr>
                <w:sz w:val="16"/>
                <w:szCs w:val="16"/>
              </w:rPr>
            </w:pPr>
          </w:p>
          <w:p w14:paraId="53E17CF9" w14:textId="77777777" w:rsidR="009D563F" w:rsidRDefault="009D563F">
            <w:pPr>
              <w:rPr>
                <w:sz w:val="16"/>
                <w:szCs w:val="16"/>
              </w:rPr>
            </w:pPr>
          </w:p>
          <w:p w14:paraId="0C844237" w14:textId="77777777" w:rsidR="009D563F" w:rsidRDefault="009D563F">
            <w:pPr>
              <w:rPr>
                <w:sz w:val="16"/>
                <w:szCs w:val="16"/>
              </w:rPr>
            </w:pPr>
          </w:p>
        </w:tc>
        <w:tc>
          <w:tcPr>
            <w:tcW w:w="1400" w:type="pct"/>
            <w:tcBorders>
              <w:top w:val="single" w:sz="4" w:space="0" w:color="auto"/>
              <w:left w:val="single" w:sz="4" w:space="0" w:color="auto"/>
              <w:bottom w:val="single" w:sz="4" w:space="0" w:color="auto"/>
              <w:right w:val="single" w:sz="4" w:space="0" w:color="auto"/>
            </w:tcBorders>
          </w:tcPr>
          <w:p w14:paraId="48ECDEB8" w14:textId="77777777" w:rsidR="009D563F" w:rsidRDefault="009D563F">
            <w:pPr>
              <w:rPr>
                <w:sz w:val="16"/>
                <w:szCs w:val="16"/>
              </w:rPr>
            </w:pPr>
            <w:r>
              <w:rPr>
                <w:sz w:val="16"/>
                <w:szCs w:val="16"/>
              </w:rPr>
              <w:t>prijava za sofinanciranje:</w:t>
            </w:r>
          </w:p>
          <w:p w14:paraId="42290F29" w14:textId="77777777" w:rsidR="009D563F" w:rsidRDefault="009D563F">
            <w:pPr>
              <w:rPr>
                <w:sz w:val="16"/>
                <w:szCs w:val="16"/>
              </w:rPr>
            </w:pPr>
            <w:r>
              <w:rPr>
                <w:sz w:val="16"/>
                <w:szCs w:val="16"/>
              </w:rPr>
              <w:t>članstvo (Brane Šaver)</w:t>
            </w:r>
          </w:p>
          <w:p w14:paraId="3C377B53" w14:textId="77777777" w:rsidR="009D563F" w:rsidRDefault="009D563F">
            <w:pPr>
              <w:rPr>
                <w:sz w:val="16"/>
                <w:szCs w:val="16"/>
              </w:rPr>
            </w:pPr>
            <w:r>
              <w:rPr>
                <w:sz w:val="16"/>
                <w:szCs w:val="16"/>
              </w:rPr>
              <w:t>varna mobilnost (Vinko Zajec)</w:t>
            </w:r>
          </w:p>
          <w:p w14:paraId="3782FA6A" w14:textId="77777777" w:rsidR="009D563F" w:rsidRDefault="009D563F">
            <w:pPr>
              <w:rPr>
                <w:sz w:val="16"/>
                <w:szCs w:val="16"/>
              </w:rPr>
            </w:pPr>
            <w:r>
              <w:rPr>
                <w:sz w:val="16"/>
                <w:szCs w:val="16"/>
              </w:rPr>
              <w:t>šport (Nejc Zemljak)</w:t>
            </w:r>
          </w:p>
          <w:p w14:paraId="36CD977D" w14:textId="77777777" w:rsidR="009D563F" w:rsidRDefault="009D563F">
            <w:pPr>
              <w:rPr>
                <w:sz w:val="16"/>
                <w:szCs w:val="16"/>
              </w:rPr>
            </w:pPr>
            <w:r>
              <w:rPr>
                <w:sz w:val="16"/>
                <w:szCs w:val="16"/>
              </w:rPr>
              <w:t xml:space="preserve">poročila </w:t>
            </w:r>
          </w:p>
          <w:p w14:paraId="08396E3B" w14:textId="77777777" w:rsidR="009D563F" w:rsidRDefault="009D563F">
            <w:pPr>
              <w:rPr>
                <w:sz w:val="16"/>
                <w:szCs w:val="16"/>
              </w:rPr>
            </w:pPr>
            <w:r>
              <w:rPr>
                <w:sz w:val="16"/>
                <w:szCs w:val="16"/>
              </w:rPr>
              <w:t>zahtevek za sofinanciranje projekta (članstvo, varna mobilnost in šport)</w:t>
            </w:r>
          </w:p>
          <w:p w14:paraId="1E467C6B" w14:textId="77777777" w:rsidR="009D563F" w:rsidRDefault="009D563F">
            <w:pPr>
              <w:rPr>
                <w:sz w:val="16"/>
                <w:szCs w:val="16"/>
              </w:rPr>
            </w:pPr>
          </w:p>
        </w:tc>
        <w:tc>
          <w:tcPr>
            <w:tcW w:w="592" w:type="pct"/>
            <w:tcBorders>
              <w:top w:val="single" w:sz="4" w:space="0" w:color="auto"/>
              <w:left w:val="single" w:sz="4" w:space="0" w:color="auto"/>
              <w:bottom w:val="single" w:sz="4" w:space="0" w:color="auto"/>
              <w:right w:val="single" w:sz="4" w:space="0" w:color="auto"/>
            </w:tcBorders>
          </w:tcPr>
          <w:p w14:paraId="111FC414" w14:textId="77777777" w:rsidR="009D563F" w:rsidRDefault="009D563F">
            <w:pPr>
              <w:rPr>
                <w:sz w:val="16"/>
                <w:szCs w:val="16"/>
              </w:rPr>
            </w:pPr>
          </w:p>
          <w:p w14:paraId="0AB1F761" w14:textId="77777777" w:rsidR="009D563F" w:rsidRDefault="009D563F">
            <w:pPr>
              <w:rPr>
                <w:sz w:val="16"/>
                <w:szCs w:val="16"/>
              </w:rPr>
            </w:pPr>
            <w:r>
              <w:rPr>
                <w:sz w:val="16"/>
                <w:szCs w:val="16"/>
              </w:rPr>
              <w:t>april</w:t>
            </w:r>
          </w:p>
          <w:p w14:paraId="686BFBFC" w14:textId="77777777" w:rsidR="009D563F" w:rsidRDefault="009D563F">
            <w:pPr>
              <w:rPr>
                <w:sz w:val="16"/>
                <w:szCs w:val="16"/>
              </w:rPr>
            </w:pPr>
            <w:r>
              <w:rPr>
                <w:sz w:val="16"/>
                <w:szCs w:val="16"/>
              </w:rPr>
              <w:t>april</w:t>
            </w:r>
          </w:p>
          <w:p w14:paraId="11AED1C9" w14:textId="77777777" w:rsidR="009D563F" w:rsidRDefault="009D563F">
            <w:pPr>
              <w:rPr>
                <w:sz w:val="16"/>
                <w:szCs w:val="16"/>
              </w:rPr>
            </w:pPr>
            <w:r>
              <w:rPr>
                <w:sz w:val="16"/>
                <w:szCs w:val="16"/>
              </w:rPr>
              <w:t>april</w:t>
            </w:r>
          </w:p>
          <w:p w14:paraId="7AB2BA52" w14:textId="77777777" w:rsidR="009D563F" w:rsidRDefault="009D563F">
            <w:pPr>
              <w:rPr>
                <w:sz w:val="16"/>
                <w:szCs w:val="16"/>
              </w:rPr>
            </w:pPr>
            <w:r>
              <w:rPr>
                <w:sz w:val="16"/>
                <w:szCs w:val="16"/>
              </w:rPr>
              <w:t>oktober</w:t>
            </w:r>
          </w:p>
          <w:p w14:paraId="35A2E5BC" w14:textId="77777777" w:rsidR="009D563F" w:rsidRDefault="009D563F">
            <w:pPr>
              <w:rPr>
                <w:sz w:val="16"/>
                <w:szCs w:val="16"/>
              </w:rPr>
            </w:pPr>
            <w:r>
              <w:rPr>
                <w:sz w:val="16"/>
                <w:szCs w:val="16"/>
              </w:rPr>
              <w:t>november</w:t>
            </w:r>
          </w:p>
        </w:tc>
        <w:tc>
          <w:tcPr>
            <w:tcW w:w="1168" w:type="pct"/>
            <w:tcBorders>
              <w:top w:val="single" w:sz="4" w:space="0" w:color="auto"/>
              <w:left w:val="single" w:sz="4" w:space="0" w:color="auto"/>
              <w:bottom w:val="single" w:sz="4" w:space="0" w:color="auto"/>
              <w:right w:val="single" w:sz="4" w:space="0" w:color="auto"/>
            </w:tcBorders>
          </w:tcPr>
          <w:p w14:paraId="45542035" w14:textId="77777777" w:rsidR="009D563F" w:rsidRDefault="009D563F">
            <w:pPr>
              <w:rPr>
                <w:b/>
                <w:bCs/>
                <w:sz w:val="16"/>
                <w:szCs w:val="16"/>
              </w:rPr>
            </w:pPr>
            <w:r>
              <w:rPr>
                <w:b/>
                <w:bCs/>
                <w:sz w:val="16"/>
                <w:szCs w:val="16"/>
              </w:rPr>
              <w:t>Mojca Pelc</w:t>
            </w:r>
          </w:p>
          <w:p w14:paraId="476472F6" w14:textId="77777777" w:rsidR="009D563F" w:rsidRDefault="009D563F">
            <w:pPr>
              <w:pBdr>
                <w:bottom w:val="single" w:sz="6" w:space="1" w:color="auto"/>
              </w:pBdr>
              <w:rPr>
                <w:sz w:val="16"/>
                <w:szCs w:val="16"/>
              </w:rPr>
            </w:pPr>
          </w:p>
          <w:p w14:paraId="739B1BCF" w14:textId="77777777" w:rsidR="009D563F" w:rsidRDefault="009D563F">
            <w:pPr>
              <w:rPr>
                <w:sz w:val="16"/>
                <w:szCs w:val="16"/>
              </w:rPr>
            </w:pPr>
          </w:p>
          <w:p w14:paraId="2086C93D" w14:textId="77777777" w:rsidR="009D563F" w:rsidRDefault="009D563F">
            <w:pPr>
              <w:rPr>
                <w:sz w:val="16"/>
                <w:szCs w:val="16"/>
              </w:rPr>
            </w:pPr>
          </w:p>
        </w:tc>
      </w:tr>
      <w:tr w:rsidR="009D563F" w14:paraId="2AC8C54F" w14:textId="77777777" w:rsidTr="009D563F">
        <w:trPr>
          <w:trHeight w:val="345"/>
        </w:trPr>
        <w:tc>
          <w:tcPr>
            <w:tcW w:w="273" w:type="pct"/>
            <w:tcBorders>
              <w:top w:val="single" w:sz="4" w:space="0" w:color="auto"/>
              <w:left w:val="single" w:sz="4" w:space="0" w:color="auto"/>
              <w:bottom w:val="single" w:sz="4" w:space="0" w:color="auto"/>
              <w:right w:val="single" w:sz="4" w:space="0" w:color="auto"/>
            </w:tcBorders>
            <w:shd w:val="clear" w:color="auto" w:fill="E6E6E6"/>
            <w:hideMark/>
          </w:tcPr>
          <w:p w14:paraId="37647AC7" w14:textId="77777777" w:rsidR="009D563F" w:rsidRDefault="009D563F">
            <w:pPr>
              <w:rPr>
                <w:sz w:val="16"/>
                <w:szCs w:val="16"/>
              </w:rPr>
            </w:pPr>
            <w:r>
              <w:rPr>
                <w:sz w:val="16"/>
                <w:szCs w:val="16"/>
              </w:rPr>
              <w:t>13.</w:t>
            </w:r>
          </w:p>
        </w:tc>
        <w:tc>
          <w:tcPr>
            <w:tcW w:w="1567" w:type="pct"/>
            <w:tcBorders>
              <w:top w:val="single" w:sz="4" w:space="0" w:color="auto"/>
              <w:left w:val="single" w:sz="4" w:space="0" w:color="auto"/>
              <w:bottom w:val="single" w:sz="4" w:space="0" w:color="auto"/>
              <w:right w:val="single" w:sz="4" w:space="0" w:color="auto"/>
            </w:tcBorders>
            <w:hideMark/>
          </w:tcPr>
          <w:p w14:paraId="24C6FF55" w14:textId="77777777" w:rsidR="009D563F" w:rsidRDefault="009D563F">
            <w:pPr>
              <w:rPr>
                <w:sz w:val="16"/>
                <w:szCs w:val="16"/>
              </w:rPr>
            </w:pPr>
            <w:r>
              <w:rPr>
                <w:b/>
                <w:color w:val="1F4E79" w:themeColor="accent1" w:themeShade="80"/>
                <w:sz w:val="16"/>
                <w:szCs w:val="16"/>
              </w:rPr>
              <w:t>DRUGO</w:t>
            </w:r>
            <w:r>
              <w:rPr>
                <w:color w:val="1F4E79" w:themeColor="accent1" w:themeShade="80"/>
                <w:sz w:val="16"/>
                <w:szCs w:val="16"/>
              </w:rPr>
              <w:t xml:space="preserve">: </w:t>
            </w:r>
            <w:r>
              <w:rPr>
                <w:sz w:val="16"/>
                <w:szCs w:val="16"/>
              </w:rPr>
              <w:t xml:space="preserve">ostale dejavnosti po potrebi, oz. po nalogu UO </w:t>
            </w:r>
          </w:p>
          <w:p w14:paraId="013E2DF5" w14:textId="77777777" w:rsidR="009D563F" w:rsidRDefault="009D563F">
            <w:pPr>
              <w:rPr>
                <w:sz w:val="16"/>
                <w:szCs w:val="16"/>
              </w:rPr>
            </w:pPr>
            <w:r>
              <w:rPr>
                <w:sz w:val="16"/>
                <w:szCs w:val="16"/>
              </w:rPr>
              <w:t xml:space="preserve"> </w:t>
            </w:r>
          </w:p>
        </w:tc>
        <w:tc>
          <w:tcPr>
            <w:tcW w:w="1400" w:type="pct"/>
            <w:tcBorders>
              <w:top w:val="single" w:sz="4" w:space="0" w:color="auto"/>
              <w:left w:val="single" w:sz="4" w:space="0" w:color="auto"/>
              <w:bottom w:val="single" w:sz="4" w:space="0" w:color="auto"/>
              <w:right w:val="single" w:sz="4" w:space="0" w:color="auto"/>
            </w:tcBorders>
          </w:tcPr>
          <w:p w14:paraId="4975CDD2" w14:textId="77777777" w:rsidR="009D563F" w:rsidRDefault="009D563F">
            <w:pPr>
              <w:rPr>
                <w:sz w:val="16"/>
                <w:szCs w:val="16"/>
              </w:rPr>
            </w:pPr>
          </w:p>
        </w:tc>
        <w:tc>
          <w:tcPr>
            <w:tcW w:w="592" w:type="pct"/>
            <w:tcBorders>
              <w:top w:val="single" w:sz="4" w:space="0" w:color="auto"/>
              <w:left w:val="single" w:sz="4" w:space="0" w:color="auto"/>
              <w:bottom w:val="single" w:sz="4" w:space="0" w:color="auto"/>
              <w:right w:val="single" w:sz="4" w:space="0" w:color="auto"/>
            </w:tcBorders>
          </w:tcPr>
          <w:p w14:paraId="4765C582" w14:textId="77777777" w:rsidR="009D563F" w:rsidRDefault="009D563F">
            <w:pPr>
              <w:rPr>
                <w:sz w:val="16"/>
                <w:szCs w:val="16"/>
              </w:rPr>
            </w:pPr>
          </w:p>
        </w:tc>
        <w:tc>
          <w:tcPr>
            <w:tcW w:w="1168" w:type="pct"/>
            <w:tcBorders>
              <w:top w:val="single" w:sz="4" w:space="0" w:color="auto"/>
              <w:left w:val="single" w:sz="4" w:space="0" w:color="auto"/>
              <w:bottom w:val="single" w:sz="4" w:space="0" w:color="auto"/>
              <w:right w:val="single" w:sz="4" w:space="0" w:color="auto"/>
            </w:tcBorders>
          </w:tcPr>
          <w:p w14:paraId="2656F7D3" w14:textId="77777777" w:rsidR="009D563F" w:rsidRDefault="009D563F">
            <w:pPr>
              <w:rPr>
                <w:sz w:val="16"/>
                <w:szCs w:val="16"/>
              </w:rPr>
            </w:pPr>
          </w:p>
          <w:p w14:paraId="716E2D32" w14:textId="77777777" w:rsidR="009D563F" w:rsidRDefault="009D563F">
            <w:pPr>
              <w:rPr>
                <w:sz w:val="16"/>
                <w:szCs w:val="16"/>
              </w:rPr>
            </w:pPr>
          </w:p>
        </w:tc>
      </w:tr>
      <w:tr w:rsidR="009D563F" w14:paraId="453710ED" w14:textId="77777777" w:rsidTr="009D563F">
        <w:trPr>
          <w:trHeight w:val="345"/>
        </w:trPr>
        <w:tc>
          <w:tcPr>
            <w:tcW w:w="273" w:type="pct"/>
            <w:tcBorders>
              <w:top w:val="single" w:sz="4" w:space="0" w:color="auto"/>
              <w:left w:val="single" w:sz="4" w:space="0" w:color="auto"/>
              <w:bottom w:val="single" w:sz="4" w:space="0" w:color="auto"/>
              <w:right w:val="single" w:sz="4" w:space="0" w:color="auto"/>
            </w:tcBorders>
            <w:shd w:val="clear" w:color="auto" w:fill="E6E6E6"/>
            <w:hideMark/>
          </w:tcPr>
          <w:p w14:paraId="73464223" w14:textId="77777777" w:rsidR="009D563F" w:rsidRDefault="009D563F">
            <w:pPr>
              <w:rPr>
                <w:sz w:val="16"/>
                <w:szCs w:val="16"/>
              </w:rPr>
            </w:pPr>
            <w:r>
              <w:rPr>
                <w:sz w:val="16"/>
                <w:szCs w:val="16"/>
              </w:rPr>
              <w:t>14.</w:t>
            </w:r>
          </w:p>
        </w:tc>
        <w:tc>
          <w:tcPr>
            <w:tcW w:w="1567" w:type="pct"/>
            <w:tcBorders>
              <w:top w:val="single" w:sz="4" w:space="0" w:color="auto"/>
              <w:left w:val="single" w:sz="4" w:space="0" w:color="auto"/>
              <w:bottom w:val="single" w:sz="4" w:space="0" w:color="auto"/>
              <w:right w:val="single" w:sz="4" w:space="0" w:color="auto"/>
            </w:tcBorders>
          </w:tcPr>
          <w:p w14:paraId="69641BC5" w14:textId="77777777" w:rsidR="009D563F" w:rsidRDefault="009D563F">
            <w:pPr>
              <w:rPr>
                <w:color w:val="1F4E79" w:themeColor="accent1" w:themeShade="80"/>
                <w:sz w:val="16"/>
                <w:szCs w:val="16"/>
              </w:rPr>
            </w:pPr>
          </w:p>
          <w:p w14:paraId="408A3380" w14:textId="77777777" w:rsidR="009D563F" w:rsidRDefault="009D563F">
            <w:pPr>
              <w:rPr>
                <w:color w:val="1F4E79" w:themeColor="accent1" w:themeShade="80"/>
                <w:sz w:val="16"/>
                <w:szCs w:val="16"/>
              </w:rPr>
            </w:pPr>
          </w:p>
          <w:p w14:paraId="10E694AA" w14:textId="77777777" w:rsidR="009D563F" w:rsidRDefault="009D563F">
            <w:pPr>
              <w:rPr>
                <w:color w:val="1F4E79" w:themeColor="accent1" w:themeShade="80"/>
                <w:sz w:val="16"/>
                <w:szCs w:val="16"/>
              </w:rPr>
            </w:pPr>
          </w:p>
        </w:tc>
        <w:tc>
          <w:tcPr>
            <w:tcW w:w="1400" w:type="pct"/>
            <w:tcBorders>
              <w:top w:val="single" w:sz="4" w:space="0" w:color="auto"/>
              <w:left w:val="single" w:sz="4" w:space="0" w:color="auto"/>
              <w:bottom w:val="single" w:sz="4" w:space="0" w:color="auto"/>
              <w:right w:val="single" w:sz="4" w:space="0" w:color="auto"/>
            </w:tcBorders>
          </w:tcPr>
          <w:p w14:paraId="78E1E518" w14:textId="77777777" w:rsidR="009D563F" w:rsidRDefault="009D563F">
            <w:pPr>
              <w:rPr>
                <w:sz w:val="16"/>
                <w:szCs w:val="16"/>
              </w:rPr>
            </w:pPr>
          </w:p>
        </w:tc>
        <w:tc>
          <w:tcPr>
            <w:tcW w:w="592" w:type="pct"/>
            <w:tcBorders>
              <w:top w:val="single" w:sz="4" w:space="0" w:color="auto"/>
              <w:left w:val="single" w:sz="4" w:space="0" w:color="auto"/>
              <w:bottom w:val="single" w:sz="4" w:space="0" w:color="auto"/>
              <w:right w:val="single" w:sz="4" w:space="0" w:color="auto"/>
            </w:tcBorders>
            <w:hideMark/>
          </w:tcPr>
          <w:p w14:paraId="0D1EB16C" w14:textId="77777777" w:rsidR="009D563F" w:rsidRDefault="009D563F">
            <w:pPr>
              <w:rPr>
                <w:sz w:val="16"/>
                <w:szCs w:val="16"/>
              </w:rPr>
            </w:pPr>
            <w:r>
              <w:rPr>
                <w:sz w:val="16"/>
                <w:szCs w:val="16"/>
              </w:rPr>
              <w:t xml:space="preserve">   </w:t>
            </w:r>
          </w:p>
        </w:tc>
        <w:tc>
          <w:tcPr>
            <w:tcW w:w="1168" w:type="pct"/>
            <w:tcBorders>
              <w:top w:val="single" w:sz="4" w:space="0" w:color="auto"/>
              <w:left w:val="single" w:sz="4" w:space="0" w:color="auto"/>
              <w:bottom w:val="single" w:sz="4" w:space="0" w:color="auto"/>
              <w:right w:val="single" w:sz="4" w:space="0" w:color="auto"/>
            </w:tcBorders>
            <w:hideMark/>
          </w:tcPr>
          <w:p w14:paraId="6D893EB1" w14:textId="77777777" w:rsidR="009D563F" w:rsidRDefault="009D563F">
            <w:pPr>
              <w:rPr>
                <w:sz w:val="16"/>
                <w:szCs w:val="16"/>
              </w:rPr>
            </w:pPr>
          </w:p>
        </w:tc>
      </w:tr>
      <w:tr w:rsidR="009D563F" w14:paraId="3742739E" w14:textId="77777777" w:rsidTr="009D563F">
        <w:trPr>
          <w:trHeight w:val="345"/>
        </w:trPr>
        <w:tc>
          <w:tcPr>
            <w:tcW w:w="273" w:type="pct"/>
            <w:tcBorders>
              <w:top w:val="single" w:sz="4" w:space="0" w:color="auto"/>
              <w:left w:val="single" w:sz="4" w:space="0" w:color="auto"/>
              <w:bottom w:val="single" w:sz="4" w:space="0" w:color="auto"/>
              <w:right w:val="single" w:sz="4" w:space="0" w:color="auto"/>
            </w:tcBorders>
            <w:shd w:val="clear" w:color="auto" w:fill="E6E6E6"/>
            <w:hideMark/>
          </w:tcPr>
          <w:p w14:paraId="6C911B0D" w14:textId="77777777" w:rsidR="009D563F" w:rsidRDefault="009D563F">
            <w:pPr>
              <w:rPr>
                <w:rFonts w:ascii="Times New Roman" w:eastAsia="Times New Roman" w:hAnsi="Times New Roman" w:cs="Times New Roman"/>
                <w:sz w:val="16"/>
                <w:szCs w:val="16"/>
              </w:rPr>
            </w:pPr>
            <w:r>
              <w:rPr>
                <w:sz w:val="16"/>
                <w:szCs w:val="16"/>
              </w:rPr>
              <w:t>15.</w:t>
            </w:r>
          </w:p>
        </w:tc>
        <w:tc>
          <w:tcPr>
            <w:tcW w:w="1567" w:type="pct"/>
            <w:tcBorders>
              <w:top w:val="single" w:sz="4" w:space="0" w:color="auto"/>
              <w:left w:val="single" w:sz="4" w:space="0" w:color="auto"/>
              <w:bottom w:val="single" w:sz="4" w:space="0" w:color="auto"/>
              <w:right w:val="single" w:sz="4" w:space="0" w:color="auto"/>
            </w:tcBorders>
          </w:tcPr>
          <w:p w14:paraId="15C7C274" w14:textId="77777777" w:rsidR="009D563F" w:rsidRDefault="009D563F">
            <w:pPr>
              <w:rPr>
                <w:b/>
                <w:bCs/>
                <w:color w:val="1F4E79" w:themeColor="accent1" w:themeShade="80"/>
                <w:sz w:val="16"/>
                <w:szCs w:val="16"/>
              </w:rPr>
            </w:pPr>
            <w:r>
              <w:rPr>
                <w:b/>
                <w:bCs/>
                <w:color w:val="1F4E79" w:themeColor="accent1" w:themeShade="80"/>
                <w:sz w:val="16"/>
                <w:szCs w:val="16"/>
              </w:rPr>
              <w:t>PODROČJE ŠPORT</w:t>
            </w:r>
          </w:p>
          <w:p w14:paraId="2B7B9204" w14:textId="77777777" w:rsidR="009D563F" w:rsidRDefault="009D563F">
            <w:pPr>
              <w:rPr>
                <w:b/>
                <w:bCs/>
                <w:color w:val="1F4E79" w:themeColor="accent1" w:themeShade="80"/>
                <w:sz w:val="16"/>
                <w:szCs w:val="16"/>
              </w:rPr>
            </w:pPr>
          </w:p>
          <w:p w14:paraId="3E9D6DEF" w14:textId="77777777" w:rsidR="009D563F" w:rsidRDefault="009D563F">
            <w:pPr>
              <w:rPr>
                <w:b/>
                <w:bCs/>
                <w:color w:val="1F4E79" w:themeColor="accent1" w:themeShade="80"/>
                <w:sz w:val="16"/>
                <w:szCs w:val="16"/>
              </w:rPr>
            </w:pPr>
          </w:p>
        </w:tc>
        <w:tc>
          <w:tcPr>
            <w:tcW w:w="1400" w:type="pct"/>
            <w:tcBorders>
              <w:top w:val="single" w:sz="4" w:space="0" w:color="auto"/>
              <w:left w:val="single" w:sz="4" w:space="0" w:color="auto"/>
              <w:bottom w:val="single" w:sz="4" w:space="0" w:color="auto"/>
              <w:right w:val="single" w:sz="4" w:space="0" w:color="auto"/>
            </w:tcBorders>
          </w:tcPr>
          <w:p w14:paraId="388F326E" w14:textId="77777777" w:rsidR="009D563F" w:rsidRDefault="009D563F">
            <w:pPr>
              <w:rPr>
                <w:sz w:val="16"/>
                <w:szCs w:val="16"/>
              </w:rPr>
            </w:pPr>
            <w:proofErr w:type="spellStart"/>
            <w:r>
              <w:rPr>
                <w:sz w:val="16"/>
                <w:szCs w:val="16"/>
              </w:rPr>
              <w:t>Trial</w:t>
            </w:r>
            <w:proofErr w:type="spellEnd"/>
            <w:r>
              <w:rPr>
                <w:sz w:val="16"/>
                <w:szCs w:val="16"/>
              </w:rPr>
              <w:t>, financiranje, poligon, zastava, obveščanje</w:t>
            </w:r>
          </w:p>
          <w:p w14:paraId="688E802C" w14:textId="77777777" w:rsidR="009D563F" w:rsidRDefault="009D563F">
            <w:pPr>
              <w:rPr>
                <w:sz w:val="16"/>
                <w:szCs w:val="16"/>
              </w:rPr>
            </w:pPr>
          </w:p>
        </w:tc>
        <w:tc>
          <w:tcPr>
            <w:tcW w:w="592" w:type="pct"/>
            <w:tcBorders>
              <w:top w:val="single" w:sz="4" w:space="0" w:color="auto"/>
              <w:left w:val="single" w:sz="4" w:space="0" w:color="auto"/>
              <w:bottom w:val="single" w:sz="4" w:space="0" w:color="auto"/>
              <w:right w:val="single" w:sz="4" w:space="0" w:color="auto"/>
            </w:tcBorders>
            <w:hideMark/>
          </w:tcPr>
          <w:p w14:paraId="3DD80C80" w14:textId="77777777" w:rsidR="009D563F" w:rsidRDefault="009D563F">
            <w:pPr>
              <w:rPr>
                <w:sz w:val="16"/>
                <w:szCs w:val="16"/>
              </w:rPr>
            </w:pPr>
            <w:r>
              <w:rPr>
                <w:sz w:val="16"/>
                <w:szCs w:val="16"/>
              </w:rPr>
              <w:t xml:space="preserve">    2024</w:t>
            </w:r>
          </w:p>
        </w:tc>
        <w:tc>
          <w:tcPr>
            <w:tcW w:w="1168" w:type="pct"/>
            <w:tcBorders>
              <w:top w:val="single" w:sz="4" w:space="0" w:color="auto"/>
              <w:left w:val="single" w:sz="4" w:space="0" w:color="auto"/>
              <w:bottom w:val="single" w:sz="4" w:space="0" w:color="auto"/>
              <w:right w:val="single" w:sz="4" w:space="0" w:color="auto"/>
            </w:tcBorders>
            <w:hideMark/>
          </w:tcPr>
          <w:p w14:paraId="24644F49" w14:textId="77777777" w:rsidR="009D563F" w:rsidRDefault="009D563F">
            <w:pPr>
              <w:rPr>
                <w:b/>
                <w:bCs/>
                <w:sz w:val="16"/>
                <w:szCs w:val="16"/>
              </w:rPr>
            </w:pPr>
            <w:r>
              <w:rPr>
                <w:b/>
                <w:bCs/>
                <w:sz w:val="16"/>
                <w:szCs w:val="16"/>
              </w:rPr>
              <w:t>Nejc Zemljak</w:t>
            </w:r>
          </w:p>
        </w:tc>
      </w:tr>
    </w:tbl>
    <w:p w14:paraId="0B5A54E9" w14:textId="77777777" w:rsidR="009D563F" w:rsidRDefault="009D563F" w:rsidP="009D563F">
      <w:pPr>
        <w:jc w:val="both"/>
        <w:rPr>
          <w:rFonts w:eastAsia="Times New Roman"/>
          <w:sz w:val="16"/>
          <w:szCs w:val="16"/>
          <w:lang w:eastAsia="sl-SI"/>
        </w:rPr>
      </w:pPr>
      <w:r>
        <w:rPr>
          <w:sz w:val="16"/>
          <w:szCs w:val="16"/>
        </w:rPr>
        <w:t xml:space="preserve">Ta program je bil sprejet na Zboru članov  14.03.2024                                          predsednik: Robert </w:t>
      </w:r>
      <w:proofErr w:type="spellStart"/>
      <w:r>
        <w:rPr>
          <w:sz w:val="16"/>
          <w:szCs w:val="16"/>
        </w:rPr>
        <w:t>Somensary</w:t>
      </w:r>
      <w:proofErr w:type="spellEnd"/>
      <w:r>
        <w:rPr>
          <w:sz w:val="16"/>
          <w:szCs w:val="16"/>
        </w:rPr>
        <w:t xml:space="preserve"> </w:t>
      </w:r>
    </w:p>
    <w:p w14:paraId="685C219B" w14:textId="62498BE4" w:rsidR="00A62B00" w:rsidRDefault="00A62B00" w:rsidP="00A62B00">
      <w:pPr>
        <w:rPr>
          <w:noProof/>
          <w:sz w:val="28"/>
          <w:szCs w:val="28"/>
        </w:rPr>
      </w:pPr>
    </w:p>
    <w:p w14:paraId="31822441" w14:textId="50892D22" w:rsidR="00A62B00" w:rsidRDefault="00A62B00" w:rsidP="00A62B00">
      <w:pPr>
        <w:rPr>
          <w:noProof/>
          <w:sz w:val="28"/>
          <w:szCs w:val="28"/>
        </w:rPr>
      </w:pPr>
      <w:r>
        <w:rPr>
          <w:b/>
          <w:bCs/>
          <w:noProof/>
          <w:sz w:val="28"/>
          <w:szCs w:val="28"/>
        </w:rPr>
        <w:t xml:space="preserve">KOLESARJENJE:                                                                                        </w:t>
      </w:r>
    </w:p>
    <w:p w14:paraId="68B5AF7F" w14:textId="77777777" w:rsidR="00A62B00" w:rsidRDefault="00A62B00" w:rsidP="00A62B00">
      <w:pPr>
        <w:rPr>
          <w:noProof/>
          <w:sz w:val="28"/>
          <w:szCs w:val="28"/>
        </w:rPr>
      </w:pPr>
      <w:r>
        <w:rPr>
          <w:noProof/>
          <w:sz w:val="28"/>
          <w:szCs w:val="28"/>
        </w:rPr>
        <w:t>Sodelovanje pri kolesarskih izpitih v OŠ Stara Cerkev</w:t>
      </w:r>
    </w:p>
    <w:p w14:paraId="1D1A8BD5" w14:textId="77777777" w:rsidR="00A62B00" w:rsidRDefault="00A62B00" w:rsidP="00A62B00">
      <w:pPr>
        <w:rPr>
          <w:noProof/>
          <w:sz w:val="28"/>
          <w:szCs w:val="28"/>
        </w:rPr>
      </w:pPr>
      <w:r>
        <w:rPr>
          <w:noProof/>
          <w:sz w:val="28"/>
          <w:szCs w:val="28"/>
        </w:rPr>
        <w:t>predvidoma sodelujejo štirje naši člani (verjetno 1x)</w:t>
      </w:r>
    </w:p>
    <w:p w14:paraId="42611FD1" w14:textId="77777777" w:rsidR="00A62B00" w:rsidRDefault="00A62B00" w:rsidP="00A62B00">
      <w:pPr>
        <w:rPr>
          <w:noProof/>
          <w:sz w:val="28"/>
          <w:szCs w:val="28"/>
        </w:rPr>
      </w:pPr>
      <w:r>
        <w:rPr>
          <w:noProof/>
          <w:sz w:val="28"/>
          <w:szCs w:val="28"/>
        </w:rPr>
        <w:t>Tekmovanje mladih kolesarjev FIA</w:t>
      </w:r>
    </w:p>
    <w:p w14:paraId="230E6254" w14:textId="77777777" w:rsidR="00A62B00" w:rsidRDefault="00A62B00" w:rsidP="00A62B00">
      <w:pPr>
        <w:rPr>
          <w:noProof/>
          <w:sz w:val="28"/>
          <w:szCs w:val="28"/>
        </w:rPr>
      </w:pPr>
      <w:r>
        <w:rPr>
          <w:noProof/>
          <w:sz w:val="28"/>
          <w:szCs w:val="28"/>
        </w:rPr>
        <w:t>1 ali 2 osnovni šoli</w:t>
      </w:r>
    </w:p>
    <w:p w14:paraId="79DEFC57" w14:textId="77777777" w:rsidR="00A62B00" w:rsidRDefault="00A62B00" w:rsidP="00A62B00">
      <w:pPr>
        <w:rPr>
          <w:noProof/>
          <w:sz w:val="28"/>
          <w:szCs w:val="28"/>
        </w:rPr>
      </w:pPr>
      <w:r>
        <w:rPr>
          <w:noProof/>
          <w:sz w:val="28"/>
          <w:szCs w:val="28"/>
        </w:rPr>
        <w:t>Predtekmovanje na domačih poligonih</w:t>
      </w:r>
    </w:p>
    <w:p w14:paraId="7A838EE9" w14:textId="77777777" w:rsidR="00A62B00" w:rsidRDefault="00A62B00" w:rsidP="00A62B00">
      <w:pPr>
        <w:rPr>
          <w:noProof/>
          <w:sz w:val="28"/>
          <w:szCs w:val="28"/>
        </w:rPr>
      </w:pPr>
      <w:r>
        <w:rPr>
          <w:noProof/>
          <w:sz w:val="28"/>
          <w:szCs w:val="28"/>
        </w:rPr>
        <w:t>Udeležba tekmovanja na Vranskem v mesecu maju</w:t>
      </w:r>
    </w:p>
    <w:p w14:paraId="240E83D9" w14:textId="77777777" w:rsidR="00A62B00" w:rsidRDefault="00A62B00" w:rsidP="00A62B00">
      <w:pPr>
        <w:rPr>
          <w:noProof/>
          <w:sz w:val="28"/>
          <w:szCs w:val="28"/>
        </w:rPr>
      </w:pPr>
      <w:r>
        <w:rPr>
          <w:noProof/>
          <w:sz w:val="28"/>
          <w:szCs w:val="28"/>
        </w:rPr>
        <w:t>Prevoz: tekmovalci, mentorji in spremljevalec.</w:t>
      </w:r>
    </w:p>
    <w:p w14:paraId="5BE4D168" w14:textId="77777777" w:rsidR="00A62B00" w:rsidRDefault="00A62B00" w:rsidP="00A62B00">
      <w:pPr>
        <w:rPr>
          <w:noProof/>
          <w:sz w:val="28"/>
          <w:szCs w:val="28"/>
        </w:rPr>
      </w:pPr>
      <w:r>
        <w:rPr>
          <w:noProof/>
          <w:sz w:val="28"/>
          <w:szCs w:val="28"/>
        </w:rPr>
        <w:t>Udeležba mentorja na izobraževanju o varni vožnji –</w:t>
      </w:r>
    </w:p>
    <w:p w14:paraId="744257BF" w14:textId="77777777" w:rsidR="00A62B00" w:rsidRDefault="00A62B00" w:rsidP="00A62B00">
      <w:pPr>
        <w:rPr>
          <w:noProof/>
          <w:sz w:val="28"/>
          <w:szCs w:val="28"/>
        </w:rPr>
      </w:pPr>
      <w:r>
        <w:rPr>
          <w:noProof/>
          <w:sz w:val="28"/>
          <w:szCs w:val="28"/>
        </w:rPr>
        <w:t>intenzivni tečaj avto.</w:t>
      </w:r>
    </w:p>
    <w:p w14:paraId="4895A06A" w14:textId="07EA1A21" w:rsidR="00A62B00" w:rsidRDefault="00A62B00" w:rsidP="00A62B00">
      <w:pPr>
        <w:rPr>
          <w:noProof/>
          <w:sz w:val="28"/>
          <w:szCs w:val="28"/>
        </w:rPr>
      </w:pPr>
      <w:r>
        <w:rPr>
          <w:b/>
          <w:bCs/>
          <w:noProof/>
          <w:sz w:val="28"/>
          <w:szCs w:val="28"/>
        </w:rPr>
        <w:t xml:space="preserve">ČLANSTVO IN SEZNANJENJE ČLANOV                                                     </w:t>
      </w:r>
    </w:p>
    <w:p w14:paraId="2F37CB7D" w14:textId="60DA6F71" w:rsidR="00A62B00" w:rsidRDefault="00A62B00" w:rsidP="00A62B00">
      <w:pPr>
        <w:rPr>
          <w:noProof/>
          <w:sz w:val="28"/>
          <w:szCs w:val="28"/>
        </w:rPr>
      </w:pPr>
      <w:r>
        <w:rPr>
          <w:noProof/>
          <w:sz w:val="28"/>
          <w:szCs w:val="28"/>
        </w:rPr>
        <w:t xml:space="preserve">Akcije za povečanje števila članov </w:t>
      </w:r>
    </w:p>
    <w:p w14:paraId="0A86511B" w14:textId="36F23E82" w:rsidR="00A62B00" w:rsidRDefault="00A62B00" w:rsidP="00A62B00">
      <w:pPr>
        <w:rPr>
          <w:noProof/>
          <w:sz w:val="28"/>
          <w:szCs w:val="28"/>
        </w:rPr>
      </w:pPr>
      <w:r>
        <w:rPr>
          <w:b/>
          <w:bCs/>
          <w:noProof/>
          <w:sz w:val="28"/>
          <w:szCs w:val="28"/>
        </w:rPr>
        <w:t>SODELOVANJE Z AMZS IN SKUPNE SEJE UO</w:t>
      </w:r>
      <w:r>
        <w:rPr>
          <w:noProof/>
          <w:sz w:val="28"/>
          <w:szCs w:val="28"/>
        </w:rPr>
        <w:t xml:space="preserve">                              </w:t>
      </w:r>
    </w:p>
    <w:p w14:paraId="5DE2325A" w14:textId="77777777" w:rsidR="00A62B00" w:rsidRDefault="00A62B00" w:rsidP="00A62B00">
      <w:pPr>
        <w:rPr>
          <w:noProof/>
          <w:sz w:val="28"/>
          <w:szCs w:val="28"/>
        </w:rPr>
      </w:pPr>
      <w:r>
        <w:rPr>
          <w:noProof/>
          <w:sz w:val="28"/>
          <w:szCs w:val="28"/>
        </w:rPr>
        <w:t>Udeležba na Skupščinah AMZS itd.</w:t>
      </w:r>
    </w:p>
    <w:p w14:paraId="6B3DBC02" w14:textId="6DF80010" w:rsidR="00A62B00" w:rsidRDefault="00A62B00" w:rsidP="00A62B00">
      <w:pPr>
        <w:rPr>
          <w:noProof/>
          <w:sz w:val="28"/>
          <w:szCs w:val="28"/>
        </w:rPr>
      </w:pPr>
      <w:r>
        <w:rPr>
          <w:noProof/>
          <w:sz w:val="28"/>
          <w:szCs w:val="28"/>
        </w:rPr>
        <w:t>Skupna seja UO bo meseca maja v Dravogradu.</w:t>
      </w:r>
      <w:r w:rsidR="00E05173">
        <w:rPr>
          <w:noProof/>
          <w:sz w:val="28"/>
          <w:szCs w:val="28"/>
        </w:rPr>
        <w:t xml:space="preserve"> </w:t>
      </w:r>
      <w:r>
        <w:rPr>
          <w:noProof/>
          <w:sz w:val="28"/>
          <w:szCs w:val="28"/>
        </w:rPr>
        <w:t>Naš prispevek k dnevnemu redu seje:  Varna uporaba prometnih površin (letaki in zgibanke za udeležence)</w:t>
      </w:r>
    </w:p>
    <w:p w14:paraId="3A6277E3" w14:textId="035F9CF1" w:rsidR="00A62B00" w:rsidRDefault="00A62B00" w:rsidP="00A62B00">
      <w:pPr>
        <w:rPr>
          <w:noProof/>
          <w:sz w:val="28"/>
          <w:szCs w:val="28"/>
        </w:rPr>
      </w:pPr>
      <w:r>
        <w:rPr>
          <w:b/>
          <w:bCs/>
          <w:noProof/>
          <w:sz w:val="28"/>
          <w:szCs w:val="28"/>
        </w:rPr>
        <w:t>PREGLED NEVARNIH ODSEKOV CEST</w:t>
      </w:r>
      <w:r>
        <w:rPr>
          <w:noProof/>
          <w:sz w:val="28"/>
          <w:szCs w:val="28"/>
        </w:rPr>
        <w:t xml:space="preserve">                                                       </w:t>
      </w:r>
    </w:p>
    <w:p w14:paraId="6E9E0D50" w14:textId="4DF4554C" w:rsidR="00A62B00" w:rsidRDefault="00A62B00" w:rsidP="00A62B00">
      <w:pPr>
        <w:rPr>
          <w:noProof/>
          <w:sz w:val="28"/>
          <w:szCs w:val="28"/>
        </w:rPr>
      </w:pPr>
      <w:r>
        <w:rPr>
          <w:noProof/>
          <w:sz w:val="28"/>
          <w:szCs w:val="28"/>
        </w:rPr>
        <w:t xml:space="preserve">Občini predlagamo, da uredimo predstavitev EUROtesta na cesti Kočevje- Koprivnik in predlagamo ukrepe za izboljšano prometno varnost na njej. Vse to s pomočjo AMZS. </w:t>
      </w:r>
    </w:p>
    <w:p w14:paraId="0D94FED5" w14:textId="77777777" w:rsidR="00A62B00" w:rsidRDefault="00A62B00" w:rsidP="00A62B00">
      <w:pPr>
        <w:rPr>
          <w:noProof/>
          <w:sz w:val="28"/>
          <w:szCs w:val="28"/>
        </w:rPr>
      </w:pPr>
      <w:r>
        <w:rPr>
          <w:noProof/>
          <w:sz w:val="28"/>
          <w:szCs w:val="28"/>
        </w:rPr>
        <w:t xml:space="preserve">Prav tako bomo še spremljali nevarnosti na cestah. </w:t>
      </w:r>
    </w:p>
    <w:p w14:paraId="63D4D2C2" w14:textId="0560A3E3" w:rsidR="00A62B00" w:rsidRDefault="00A62B00" w:rsidP="00A62B00">
      <w:pPr>
        <w:rPr>
          <w:noProof/>
          <w:sz w:val="28"/>
          <w:szCs w:val="28"/>
        </w:rPr>
      </w:pPr>
      <w:r>
        <w:rPr>
          <w:b/>
          <w:bCs/>
          <w:noProof/>
          <w:sz w:val="28"/>
          <w:szCs w:val="28"/>
        </w:rPr>
        <w:t>SODELOVANJE Z DRUGIMI ORGANIZATORJI</w:t>
      </w:r>
      <w:r>
        <w:rPr>
          <w:noProof/>
          <w:sz w:val="28"/>
          <w:szCs w:val="28"/>
        </w:rPr>
        <w:t xml:space="preserve">                                           </w:t>
      </w:r>
    </w:p>
    <w:p w14:paraId="1828A99F" w14:textId="77777777" w:rsidR="00A62B00" w:rsidRDefault="00A62B00" w:rsidP="00A62B00">
      <w:pPr>
        <w:rPr>
          <w:noProof/>
          <w:sz w:val="28"/>
          <w:szCs w:val="28"/>
        </w:rPr>
      </w:pPr>
      <w:r>
        <w:rPr>
          <w:noProof/>
          <w:sz w:val="28"/>
          <w:szCs w:val="28"/>
        </w:rPr>
        <w:t xml:space="preserve">Peš bus; </w:t>
      </w:r>
    </w:p>
    <w:p w14:paraId="280179AB" w14:textId="77777777" w:rsidR="00A62B00" w:rsidRDefault="00A62B00" w:rsidP="00A62B00">
      <w:pPr>
        <w:rPr>
          <w:noProof/>
          <w:sz w:val="28"/>
          <w:szCs w:val="28"/>
        </w:rPr>
      </w:pPr>
      <w:r>
        <w:rPr>
          <w:noProof/>
          <w:sz w:val="28"/>
          <w:szCs w:val="28"/>
        </w:rPr>
        <w:t>Dan spomina na žrtve prometnih nesreč</w:t>
      </w:r>
    </w:p>
    <w:p w14:paraId="5BA556C2" w14:textId="0ACAD6F6" w:rsidR="00A62B00" w:rsidRDefault="00A62B00" w:rsidP="00A62B00">
      <w:pPr>
        <w:rPr>
          <w:noProof/>
          <w:sz w:val="28"/>
          <w:szCs w:val="28"/>
        </w:rPr>
      </w:pPr>
      <w:r>
        <w:rPr>
          <w:noProof/>
          <w:sz w:val="28"/>
          <w:szCs w:val="28"/>
        </w:rPr>
        <w:t>Sodelovali bomo z drugimi organizatorji na področju varnosti v cestnem prometu</w:t>
      </w:r>
    </w:p>
    <w:p w14:paraId="70FE2ECF" w14:textId="4F2740E2" w:rsidR="00A62B00" w:rsidRDefault="00A62B00" w:rsidP="00A62B00">
      <w:pPr>
        <w:rPr>
          <w:noProof/>
          <w:sz w:val="28"/>
          <w:szCs w:val="28"/>
        </w:rPr>
      </w:pPr>
      <w:r>
        <w:rPr>
          <w:b/>
          <w:bCs/>
          <w:noProof/>
          <w:sz w:val="28"/>
          <w:szCs w:val="28"/>
        </w:rPr>
        <w:t>VARNA UPORABA PROMETNIH POVRŠIN</w:t>
      </w:r>
      <w:r>
        <w:rPr>
          <w:noProof/>
          <w:sz w:val="28"/>
          <w:szCs w:val="28"/>
        </w:rPr>
        <w:t xml:space="preserve">                                              </w:t>
      </w:r>
    </w:p>
    <w:p w14:paraId="6256AF56" w14:textId="77777777" w:rsidR="00A62B00" w:rsidRDefault="00A62B00" w:rsidP="00A62B00">
      <w:pPr>
        <w:rPr>
          <w:noProof/>
          <w:sz w:val="28"/>
          <w:szCs w:val="28"/>
        </w:rPr>
      </w:pPr>
      <w:r>
        <w:rPr>
          <w:noProof/>
          <w:sz w:val="28"/>
          <w:szCs w:val="28"/>
        </w:rPr>
        <w:t>Tabela je izdelana s pomočjo policije, inštruktorjev</w:t>
      </w:r>
    </w:p>
    <w:p w14:paraId="32916510" w14:textId="77777777" w:rsidR="00A62B00" w:rsidRDefault="00A62B00" w:rsidP="00A62B00">
      <w:pPr>
        <w:rPr>
          <w:noProof/>
          <w:sz w:val="28"/>
          <w:szCs w:val="28"/>
        </w:rPr>
      </w:pPr>
      <w:r>
        <w:rPr>
          <w:noProof/>
          <w:sz w:val="28"/>
          <w:szCs w:val="28"/>
        </w:rPr>
        <w:t>In AMZS. To leto bi izdelali  150 kom letakov velikosti A3</w:t>
      </w:r>
    </w:p>
    <w:p w14:paraId="0EDEE318" w14:textId="77777777" w:rsidR="00A62B00" w:rsidRDefault="00A62B00" w:rsidP="00A62B00">
      <w:pPr>
        <w:rPr>
          <w:noProof/>
          <w:sz w:val="28"/>
          <w:szCs w:val="28"/>
        </w:rPr>
      </w:pPr>
      <w:r>
        <w:rPr>
          <w:noProof/>
          <w:sz w:val="28"/>
          <w:szCs w:val="28"/>
        </w:rPr>
        <w:t xml:space="preserve">In 1000 kom zgibank za naše društvo, AMZS, AMZS bazo, </w:t>
      </w:r>
    </w:p>
    <w:p w14:paraId="17BABFC0" w14:textId="77777777" w:rsidR="00A62B00" w:rsidRDefault="00A62B00" w:rsidP="00A62B00">
      <w:pPr>
        <w:rPr>
          <w:noProof/>
          <w:sz w:val="28"/>
          <w:szCs w:val="28"/>
        </w:rPr>
      </w:pPr>
      <w:r>
        <w:rPr>
          <w:noProof/>
          <w:sz w:val="28"/>
          <w:szCs w:val="28"/>
        </w:rPr>
        <w:t xml:space="preserve">Policijo, medobčinsko redarstvo, šole, za društva udeležena </w:t>
      </w:r>
    </w:p>
    <w:p w14:paraId="725AECC8" w14:textId="77777777" w:rsidR="00A62B00" w:rsidRDefault="00A62B00" w:rsidP="00A62B00">
      <w:pPr>
        <w:rPr>
          <w:noProof/>
          <w:sz w:val="28"/>
          <w:szCs w:val="28"/>
        </w:rPr>
      </w:pPr>
      <w:r>
        <w:rPr>
          <w:noProof/>
          <w:sz w:val="28"/>
          <w:szCs w:val="28"/>
        </w:rPr>
        <w:t xml:space="preserve">na skupni seji, avto šole, vaške odbore in občino. Od občine </w:t>
      </w:r>
    </w:p>
    <w:p w14:paraId="253AB22A" w14:textId="77777777" w:rsidR="00A62B00" w:rsidRDefault="00A62B00" w:rsidP="00A62B00">
      <w:pPr>
        <w:rPr>
          <w:noProof/>
          <w:sz w:val="28"/>
          <w:szCs w:val="28"/>
        </w:rPr>
      </w:pPr>
      <w:r>
        <w:rPr>
          <w:noProof/>
          <w:sz w:val="28"/>
          <w:szCs w:val="28"/>
        </w:rPr>
        <w:t xml:space="preserve">je tudi odvisno kakšne potrebe ima in ali bo sodelovala in se </w:t>
      </w:r>
    </w:p>
    <w:p w14:paraId="57D1B253" w14:textId="0F37896A" w:rsidR="00A62B00" w:rsidRDefault="00A62B00" w:rsidP="00A62B00">
      <w:pPr>
        <w:rPr>
          <w:noProof/>
          <w:sz w:val="28"/>
          <w:szCs w:val="28"/>
        </w:rPr>
      </w:pPr>
      <w:r>
        <w:rPr>
          <w:noProof/>
          <w:sz w:val="28"/>
          <w:szCs w:val="28"/>
        </w:rPr>
        <w:t xml:space="preserve">tako lahko tudi poveča število izvodov. </w:t>
      </w:r>
    </w:p>
    <w:p w14:paraId="22B2F56B" w14:textId="609F57AF" w:rsidR="00A62B00" w:rsidRDefault="00A62B00" w:rsidP="00A62B00">
      <w:pPr>
        <w:rPr>
          <w:noProof/>
          <w:sz w:val="28"/>
          <w:szCs w:val="28"/>
        </w:rPr>
      </w:pPr>
      <w:r>
        <w:rPr>
          <w:b/>
          <w:bCs/>
          <w:noProof/>
          <w:sz w:val="28"/>
          <w:szCs w:val="28"/>
        </w:rPr>
        <w:t>TESTI OSVETLITVE PREHODOV ZA PEŠCE</w:t>
      </w:r>
      <w:r>
        <w:rPr>
          <w:noProof/>
          <w:sz w:val="28"/>
          <w:szCs w:val="28"/>
        </w:rPr>
        <w:t xml:space="preserve">                                            </w:t>
      </w:r>
    </w:p>
    <w:p w14:paraId="467DC67D" w14:textId="77777777" w:rsidR="00A62B00" w:rsidRDefault="00A62B00" w:rsidP="00A62B00">
      <w:pPr>
        <w:rPr>
          <w:noProof/>
          <w:sz w:val="28"/>
          <w:szCs w:val="28"/>
        </w:rPr>
      </w:pPr>
      <w:r>
        <w:rPr>
          <w:noProof/>
          <w:sz w:val="28"/>
          <w:szCs w:val="28"/>
        </w:rPr>
        <w:t xml:space="preserve">Meritve svetlobno tehničnih razmer na prehodih za pešce bi izvedla Fakulteta za elektrotehniko, Laboratorij za razsvetljavo in fotometrijo in to horizontalne in vertikalne signalizacije, na dveh prehodih tudi ostale svetlobne </w:t>
      </w:r>
    </w:p>
    <w:p w14:paraId="62348139" w14:textId="77777777" w:rsidR="00A62B00" w:rsidRDefault="00A62B00" w:rsidP="00A62B00">
      <w:pPr>
        <w:rPr>
          <w:noProof/>
          <w:sz w:val="28"/>
          <w:szCs w:val="28"/>
        </w:rPr>
      </w:pPr>
      <w:r>
        <w:rPr>
          <w:noProof/>
          <w:sz w:val="28"/>
          <w:szCs w:val="28"/>
        </w:rPr>
        <w:lastRenderedPageBreak/>
        <w:t>signalizacije. Predvidevajo se meritve na petih prehodih za pešce na Ljubljanski cesti. Ponudba za izvedbo je v višini 5.309,44 €. Predlagamo, da se o problematiki dogovori z občino, ki bi morda to financirala, ali se osredotočimo na samo en prehod za pešce, ali pa teste poenostavimo in jih izvedemo v lastni režiji.</w:t>
      </w:r>
    </w:p>
    <w:p w14:paraId="134E636B" w14:textId="77777777" w:rsidR="00A62B00" w:rsidRDefault="00A62B00" w:rsidP="00A62B00">
      <w:pPr>
        <w:rPr>
          <w:b/>
          <w:bCs/>
          <w:noProof/>
          <w:sz w:val="28"/>
          <w:szCs w:val="28"/>
        </w:rPr>
      </w:pPr>
      <w:r>
        <w:rPr>
          <w:b/>
          <w:bCs/>
          <w:noProof/>
          <w:sz w:val="28"/>
          <w:szCs w:val="28"/>
        </w:rPr>
        <w:t xml:space="preserve">PREVENTIVNI PREGLEDI MOTORNIH </w:t>
      </w:r>
    </w:p>
    <w:p w14:paraId="4148AF13" w14:textId="6BBCD2CC" w:rsidR="00A62B00" w:rsidRDefault="00A62B00" w:rsidP="00A62B00">
      <w:pPr>
        <w:rPr>
          <w:noProof/>
          <w:sz w:val="28"/>
          <w:szCs w:val="28"/>
        </w:rPr>
      </w:pPr>
      <w:r>
        <w:rPr>
          <w:b/>
          <w:bCs/>
          <w:noProof/>
          <w:sz w:val="28"/>
          <w:szCs w:val="28"/>
        </w:rPr>
        <w:t>VOZIL PRED ZIMO</w:t>
      </w:r>
      <w:r>
        <w:rPr>
          <w:noProof/>
          <w:sz w:val="28"/>
          <w:szCs w:val="28"/>
        </w:rPr>
        <w:t xml:space="preserve">                                                       </w:t>
      </w:r>
    </w:p>
    <w:p w14:paraId="1C715661" w14:textId="77777777" w:rsidR="00A62B00" w:rsidRDefault="00A62B00" w:rsidP="00A62B00">
      <w:pPr>
        <w:rPr>
          <w:noProof/>
          <w:sz w:val="28"/>
          <w:szCs w:val="28"/>
        </w:rPr>
      </w:pPr>
      <w:r>
        <w:rPr>
          <w:noProof/>
          <w:sz w:val="28"/>
          <w:szCs w:val="28"/>
        </w:rPr>
        <w:t xml:space="preserve">Testi se izvajajo v AMZS bazi v Kočevju. Vsakemu udeležencu </w:t>
      </w:r>
    </w:p>
    <w:p w14:paraId="430B7EFC" w14:textId="77777777" w:rsidR="00A62B00" w:rsidRDefault="00A62B00" w:rsidP="00A62B00">
      <w:pPr>
        <w:rPr>
          <w:noProof/>
          <w:sz w:val="28"/>
          <w:szCs w:val="28"/>
        </w:rPr>
      </w:pPr>
      <w:r>
        <w:rPr>
          <w:noProof/>
          <w:sz w:val="28"/>
          <w:szCs w:val="28"/>
        </w:rPr>
        <w:t xml:space="preserve">pripada darilo in po dogovoru z AMZS popust pri nekaterih </w:t>
      </w:r>
    </w:p>
    <w:p w14:paraId="2B1368C8" w14:textId="77777777" w:rsidR="00A62B00" w:rsidRDefault="00A62B00" w:rsidP="00A62B00">
      <w:pPr>
        <w:rPr>
          <w:noProof/>
          <w:sz w:val="28"/>
          <w:szCs w:val="28"/>
        </w:rPr>
      </w:pPr>
      <w:r>
        <w:rPr>
          <w:noProof/>
          <w:sz w:val="28"/>
          <w:szCs w:val="28"/>
        </w:rPr>
        <w:t>storitvah. Vabilo za udeležbo se izkoristi za promocijo učlanjevanja. Strošek je darilo in objava v medijih.</w:t>
      </w:r>
    </w:p>
    <w:p w14:paraId="22A79554" w14:textId="25D745FE" w:rsidR="00A62B00" w:rsidRDefault="00A62B00" w:rsidP="00A62B00">
      <w:pPr>
        <w:rPr>
          <w:noProof/>
          <w:sz w:val="28"/>
          <w:szCs w:val="28"/>
        </w:rPr>
      </w:pPr>
      <w:r>
        <w:rPr>
          <w:b/>
          <w:bCs/>
          <w:noProof/>
          <w:sz w:val="28"/>
          <w:szCs w:val="28"/>
        </w:rPr>
        <w:t>SOFINANCIRANJE AMZS</w:t>
      </w:r>
      <w:r>
        <w:rPr>
          <w:noProof/>
          <w:sz w:val="28"/>
          <w:szCs w:val="28"/>
        </w:rPr>
        <w:t xml:space="preserve">                                                                                </w:t>
      </w:r>
    </w:p>
    <w:p w14:paraId="121874BC" w14:textId="77777777" w:rsidR="00A62B00" w:rsidRDefault="00A62B00" w:rsidP="00A62B00">
      <w:pPr>
        <w:rPr>
          <w:noProof/>
          <w:sz w:val="28"/>
          <w:szCs w:val="28"/>
        </w:rPr>
      </w:pPr>
      <w:r>
        <w:rPr>
          <w:noProof/>
          <w:sz w:val="28"/>
          <w:szCs w:val="28"/>
        </w:rPr>
        <w:t xml:space="preserve">Na osnovi razpisa se bomo prijavili za področje varna </w:t>
      </w:r>
    </w:p>
    <w:p w14:paraId="4F431322" w14:textId="77777777" w:rsidR="00A62B00" w:rsidRDefault="00A62B00" w:rsidP="00A62B00">
      <w:pPr>
        <w:rPr>
          <w:noProof/>
          <w:sz w:val="28"/>
          <w:szCs w:val="28"/>
        </w:rPr>
      </w:pPr>
      <w:r>
        <w:rPr>
          <w:noProof/>
          <w:sz w:val="28"/>
          <w:szCs w:val="28"/>
        </w:rPr>
        <w:t>mobilnost, članstvo in šport in to za teme, ki jih izberejo</w:t>
      </w:r>
    </w:p>
    <w:p w14:paraId="5B41DA17" w14:textId="77777777" w:rsidR="00A62B00" w:rsidRDefault="00A62B00" w:rsidP="00A62B00">
      <w:pPr>
        <w:rPr>
          <w:noProof/>
          <w:sz w:val="28"/>
          <w:szCs w:val="28"/>
        </w:rPr>
      </w:pPr>
      <w:r>
        <w:rPr>
          <w:noProof/>
          <w:sz w:val="28"/>
          <w:szCs w:val="28"/>
        </w:rPr>
        <w:t>nosilci posameznega področja. Po izvedbi nosilci pravočasno</w:t>
      </w:r>
    </w:p>
    <w:p w14:paraId="08587CED" w14:textId="77777777" w:rsidR="00A62B00" w:rsidRDefault="00A62B00" w:rsidP="00A62B00">
      <w:pPr>
        <w:rPr>
          <w:noProof/>
          <w:sz w:val="28"/>
          <w:szCs w:val="28"/>
        </w:rPr>
      </w:pPr>
      <w:r>
        <w:rPr>
          <w:noProof/>
          <w:sz w:val="28"/>
          <w:szCs w:val="28"/>
        </w:rPr>
        <w:t xml:space="preserve">pripravijo poročila, na osnovi katerih se izdelajo zahtevki za </w:t>
      </w:r>
    </w:p>
    <w:p w14:paraId="45BD3809" w14:textId="77777777" w:rsidR="00A62B00" w:rsidRDefault="00A62B00" w:rsidP="00A62B00">
      <w:pPr>
        <w:rPr>
          <w:noProof/>
          <w:sz w:val="28"/>
          <w:szCs w:val="28"/>
        </w:rPr>
      </w:pPr>
      <w:r>
        <w:rPr>
          <w:noProof/>
          <w:sz w:val="28"/>
          <w:szCs w:val="28"/>
        </w:rPr>
        <w:t xml:space="preserve">sofinanciranje. </w:t>
      </w:r>
    </w:p>
    <w:p w14:paraId="266E254F" w14:textId="77777777" w:rsidR="00A62B00" w:rsidRDefault="00A62B00" w:rsidP="00A62B00">
      <w:pPr>
        <w:rPr>
          <w:b/>
          <w:bCs/>
          <w:noProof/>
          <w:sz w:val="28"/>
          <w:szCs w:val="28"/>
        </w:rPr>
      </w:pPr>
      <w:r>
        <w:rPr>
          <w:b/>
          <w:bCs/>
          <w:noProof/>
          <w:sz w:val="28"/>
          <w:szCs w:val="28"/>
        </w:rPr>
        <w:t xml:space="preserve">PODROČJE ŠPORT                                                                                      </w:t>
      </w:r>
    </w:p>
    <w:p w14:paraId="45A36F21" w14:textId="63AEAECF" w:rsidR="00A62B00" w:rsidRDefault="00A62B00" w:rsidP="00A62B00">
      <w:pPr>
        <w:rPr>
          <w:noProof/>
          <w:sz w:val="28"/>
          <w:szCs w:val="28"/>
        </w:rPr>
      </w:pPr>
      <w:r>
        <w:rPr>
          <w:noProof/>
          <w:sz w:val="28"/>
          <w:szCs w:val="28"/>
        </w:rPr>
        <w:t>Organizirano bo DP v trialu</w:t>
      </w:r>
    </w:p>
    <w:p w14:paraId="3D270FE2" w14:textId="62350E4B" w:rsidR="00A62B00" w:rsidRDefault="00A62B00" w:rsidP="00A62B00">
      <w:pPr>
        <w:rPr>
          <w:noProof/>
          <w:sz w:val="28"/>
          <w:szCs w:val="28"/>
        </w:rPr>
      </w:pPr>
    </w:p>
    <w:p w14:paraId="1E993881" w14:textId="77777777" w:rsidR="00A62B00" w:rsidRDefault="00A62B00" w:rsidP="00A62B00">
      <w:pPr>
        <w:rPr>
          <w:noProof/>
          <w:sz w:val="28"/>
          <w:szCs w:val="28"/>
        </w:rPr>
      </w:pPr>
    </w:p>
    <w:p w14:paraId="1084B71B" w14:textId="77777777" w:rsidR="009F75F1" w:rsidRDefault="009F75F1" w:rsidP="00A62B00">
      <w:pPr>
        <w:rPr>
          <w:noProof/>
          <w:sz w:val="28"/>
          <w:szCs w:val="28"/>
        </w:rPr>
      </w:pPr>
    </w:p>
    <w:p w14:paraId="674EE5C7" w14:textId="77777777" w:rsidR="009F75F1" w:rsidRDefault="009F75F1" w:rsidP="00A62B00">
      <w:pPr>
        <w:rPr>
          <w:noProof/>
          <w:sz w:val="28"/>
          <w:szCs w:val="28"/>
        </w:rPr>
      </w:pPr>
    </w:p>
    <w:p w14:paraId="098CCB74" w14:textId="77777777" w:rsidR="009F75F1" w:rsidRDefault="009F75F1" w:rsidP="00A62B00">
      <w:pPr>
        <w:rPr>
          <w:noProof/>
          <w:sz w:val="28"/>
          <w:szCs w:val="28"/>
        </w:rPr>
      </w:pPr>
    </w:p>
    <w:p w14:paraId="5346FB4F" w14:textId="77777777" w:rsidR="009F75F1" w:rsidRDefault="009F75F1" w:rsidP="00A62B00">
      <w:pPr>
        <w:rPr>
          <w:noProof/>
          <w:sz w:val="28"/>
          <w:szCs w:val="28"/>
        </w:rPr>
      </w:pPr>
    </w:p>
    <w:p w14:paraId="2F685E98" w14:textId="77777777" w:rsidR="009F75F1" w:rsidRDefault="009F75F1" w:rsidP="00A62B00">
      <w:pPr>
        <w:rPr>
          <w:noProof/>
          <w:sz w:val="28"/>
          <w:szCs w:val="28"/>
        </w:rPr>
      </w:pPr>
    </w:p>
    <w:p w14:paraId="28BA2212" w14:textId="77777777" w:rsidR="009F75F1" w:rsidRDefault="009F75F1" w:rsidP="00A62B00">
      <w:pPr>
        <w:rPr>
          <w:noProof/>
          <w:sz w:val="28"/>
          <w:szCs w:val="28"/>
        </w:rPr>
      </w:pPr>
    </w:p>
    <w:p w14:paraId="01606D92" w14:textId="77777777" w:rsidR="009F75F1" w:rsidRDefault="009F75F1" w:rsidP="00A62B00">
      <w:pPr>
        <w:rPr>
          <w:noProof/>
          <w:sz w:val="28"/>
          <w:szCs w:val="28"/>
        </w:rPr>
      </w:pPr>
    </w:p>
    <w:p w14:paraId="30023C33" w14:textId="77777777" w:rsidR="009F75F1" w:rsidRDefault="009F75F1" w:rsidP="00A62B00">
      <w:pPr>
        <w:rPr>
          <w:noProof/>
          <w:sz w:val="28"/>
          <w:szCs w:val="28"/>
        </w:rPr>
      </w:pPr>
    </w:p>
    <w:p w14:paraId="13ECBC43" w14:textId="77777777" w:rsidR="009F75F1" w:rsidRDefault="009F75F1" w:rsidP="00A62B00">
      <w:pPr>
        <w:rPr>
          <w:noProof/>
          <w:sz w:val="28"/>
          <w:szCs w:val="28"/>
        </w:rPr>
      </w:pPr>
    </w:p>
    <w:p w14:paraId="017BF05D" w14:textId="77777777" w:rsidR="009F75F1" w:rsidRDefault="009F75F1" w:rsidP="00A62B00">
      <w:pPr>
        <w:rPr>
          <w:noProof/>
          <w:sz w:val="28"/>
          <w:szCs w:val="28"/>
        </w:rPr>
      </w:pPr>
    </w:p>
    <w:p w14:paraId="1F39A843" w14:textId="77777777" w:rsidR="009F75F1" w:rsidRDefault="009F75F1" w:rsidP="00A62B00">
      <w:pPr>
        <w:rPr>
          <w:noProof/>
          <w:sz w:val="28"/>
          <w:szCs w:val="28"/>
        </w:rPr>
      </w:pPr>
    </w:p>
    <w:p w14:paraId="4115B5A9" w14:textId="77777777" w:rsidR="009F75F1" w:rsidRDefault="009F75F1" w:rsidP="00A62B00">
      <w:pPr>
        <w:rPr>
          <w:noProof/>
          <w:sz w:val="28"/>
          <w:szCs w:val="28"/>
        </w:rPr>
      </w:pPr>
    </w:p>
    <w:p w14:paraId="4EC5A711" w14:textId="77777777" w:rsidR="009F75F1" w:rsidRDefault="009F75F1" w:rsidP="00A62B00">
      <w:pPr>
        <w:rPr>
          <w:noProof/>
          <w:sz w:val="28"/>
          <w:szCs w:val="28"/>
        </w:rPr>
      </w:pPr>
    </w:p>
    <w:p w14:paraId="186F8AAE" w14:textId="77777777" w:rsidR="009F75F1" w:rsidRDefault="009F75F1" w:rsidP="00A62B00">
      <w:pPr>
        <w:rPr>
          <w:noProof/>
          <w:sz w:val="28"/>
          <w:szCs w:val="28"/>
        </w:rPr>
      </w:pPr>
    </w:p>
    <w:p w14:paraId="370845C4" w14:textId="77777777" w:rsidR="009F75F1" w:rsidRDefault="009F75F1" w:rsidP="00A62B00">
      <w:pPr>
        <w:rPr>
          <w:noProof/>
          <w:sz w:val="28"/>
          <w:szCs w:val="28"/>
        </w:rPr>
      </w:pPr>
    </w:p>
    <w:p w14:paraId="09C8D3FB" w14:textId="77777777" w:rsidR="009F75F1" w:rsidRDefault="009F75F1" w:rsidP="00A62B00">
      <w:pPr>
        <w:rPr>
          <w:noProof/>
          <w:sz w:val="28"/>
          <w:szCs w:val="28"/>
        </w:rPr>
      </w:pPr>
    </w:p>
    <w:p w14:paraId="7BC1D5C7" w14:textId="77777777" w:rsidR="009D563F" w:rsidRDefault="009D563F" w:rsidP="00F4189C">
      <w:pPr>
        <w:pStyle w:val="Brezrazmikov"/>
        <w:ind w:left="720"/>
        <w:jc w:val="center"/>
        <w:rPr>
          <w:noProof/>
          <w:sz w:val="32"/>
          <w:szCs w:val="32"/>
        </w:rPr>
      </w:pPr>
    </w:p>
    <w:p w14:paraId="050C23BC" w14:textId="77777777" w:rsidR="009D563F" w:rsidRDefault="009D563F" w:rsidP="00F4189C">
      <w:pPr>
        <w:pStyle w:val="Brezrazmikov"/>
        <w:ind w:left="720"/>
        <w:jc w:val="center"/>
        <w:rPr>
          <w:noProof/>
          <w:sz w:val="32"/>
          <w:szCs w:val="32"/>
        </w:rPr>
      </w:pPr>
    </w:p>
    <w:p w14:paraId="10CCFA83" w14:textId="77777777" w:rsidR="009D563F" w:rsidRDefault="009D563F" w:rsidP="00F4189C">
      <w:pPr>
        <w:pStyle w:val="Brezrazmikov"/>
        <w:ind w:left="720"/>
        <w:jc w:val="center"/>
        <w:rPr>
          <w:noProof/>
          <w:sz w:val="32"/>
          <w:szCs w:val="32"/>
        </w:rPr>
      </w:pPr>
    </w:p>
    <w:p w14:paraId="1AD91F8B" w14:textId="3DC384DD" w:rsidR="00F4189C" w:rsidRPr="00B53681" w:rsidRDefault="00F4189C" w:rsidP="00F4189C">
      <w:pPr>
        <w:pStyle w:val="Brezrazmikov"/>
        <w:ind w:left="720"/>
        <w:jc w:val="center"/>
        <w:rPr>
          <w:b/>
          <w:bCs/>
          <w:noProof/>
          <w:sz w:val="32"/>
          <w:szCs w:val="32"/>
        </w:rPr>
      </w:pPr>
      <w:r w:rsidRPr="00B53681">
        <w:rPr>
          <w:b/>
          <w:bCs/>
          <w:noProof/>
          <w:sz w:val="32"/>
          <w:szCs w:val="32"/>
        </w:rPr>
        <w:lastRenderedPageBreak/>
        <w:t>Plan prihodkov in odhodkov za 2024. leto</w:t>
      </w:r>
    </w:p>
    <w:p w14:paraId="63700BAD" w14:textId="2CDEFD06" w:rsidR="00005D38" w:rsidRDefault="005614CF" w:rsidP="00F4189C">
      <w:pPr>
        <w:pStyle w:val="Brezrazmikov"/>
        <w:ind w:left="720"/>
        <w:jc w:val="center"/>
        <w:rPr>
          <w:noProof/>
          <w:sz w:val="32"/>
          <w:szCs w:val="32"/>
        </w:rPr>
      </w:pPr>
      <w:r w:rsidRPr="005614CF">
        <w:rPr>
          <w:noProof/>
          <w:sz w:val="32"/>
          <w:szCs w:val="32"/>
          <w:lang w:val="en-US"/>
        </w:rPr>
        <w:drawing>
          <wp:inline distT="0" distB="0" distL="0" distR="0" wp14:anchorId="61C55DFB" wp14:editId="615787FF">
            <wp:extent cx="5731510" cy="7487920"/>
            <wp:effectExtent l="0" t="0" r="2540" b="0"/>
            <wp:docPr id="142936373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7487920"/>
                    </a:xfrm>
                    <a:prstGeom prst="rect">
                      <a:avLst/>
                    </a:prstGeom>
                    <a:noFill/>
                    <a:ln>
                      <a:noFill/>
                    </a:ln>
                  </pic:spPr>
                </pic:pic>
              </a:graphicData>
            </a:graphic>
          </wp:inline>
        </w:drawing>
      </w:r>
    </w:p>
    <w:p w14:paraId="169BDEFB" w14:textId="59B49C3F" w:rsidR="00F4189C" w:rsidRPr="00B53681" w:rsidRDefault="00F4189C" w:rsidP="00F4189C">
      <w:pPr>
        <w:pStyle w:val="Brezrazmikov"/>
        <w:ind w:left="720"/>
        <w:jc w:val="center"/>
        <w:rPr>
          <w:b/>
          <w:bCs/>
          <w:noProof/>
          <w:sz w:val="32"/>
          <w:szCs w:val="32"/>
        </w:rPr>
      </w:pPr>
      <w:r w:rsidRPr="00B53681">
        <w:rPr>
          <w:b/>
          <w:bCs/>
          <w:noProof/>
          <w:sz w:val="32"/>
          <w:szCs w:val="32"/>
        </w:rPr>
        <w:t>Sklep o podaljšanju mandata organov AMD Kočevje</w:t>
      </w:r>
    </w:p>
    <w:p w14:paraId="7F7076FE" w14:textId="77777777" w:rsidR="00102285" w:rsidRPr="000B6186" w:rsidRDefault="00102285" w:rsidP="000B6186">
      <w:pPr>
        <w:pStyle w:val="Brezrazmikov"/>
        <w:jc w:val="center"/>
        <w:rPr>
          <w:noProof/>
          <w:sz w:val="36"/>
          <w:szCs w:val="36"/>
        </w:rPr>
      </w:pPr>
    </w:p>
    <w:p w14:paraId="4B1775FA" w14:textId="618D2880" w:rsidR="003E5DA7" w:rsidRDefault="00FC6367" w:rsidP="00063E37">
      <w:pPr>
        <w:pStyle w:val="Brezrazmikov"/>
        <w:rPr>
          <w:noProof/>
          <w:sz w:val="28"/>
          <w:szCs w:val="28"/>
        </w:rPr>
      </w:pPr>
      <w:r>
        <w:rPr>
          <w:noProof/>
          <w:sz w:val="28"/>
          <w:szCs w:val="28"/>
        </w:rPr>
        <w:t>Organom AMD Kočevje se mandat podaljša do Zbora članov v prvi četrtini leta 2025, oziroma najdlje do 31.03.2025</w:t>
      </w:r>
      <w:r w:rsidR="005B2032">
        <w:rPr>
          <w:noProof/>
          <w:sz w:val="28"/>
          <w:szCs w:val="28"/>
        </w:rPr>
        <w:t>.</w:t>
      </w:r>
      <w:r>
        <w:rPr>
          <w:noProof/>
          <w:sz w:val="28"/>
          <w:szCs w:val="28"/>
        </w:rPr>
        <w:t xml:space="preserve"> </w:t>
      </w:r>
    </w:p>
    <w:p w14:paraId="322ACDB6" w14:textId="77777777" w:rsidR="00426A5B" w:rsidRPr="00E31359" w:rsidRDefault="00426A5B" w:rsidP="00180EF6">
      <w:pPr>
        <w:pStyle w:val="Brezrazmikov"/>
        <w:rPr>
          <w:noProof/>
          <w:sz w:val="28"/>
          <w:szCs w:val="28"/>
        </w:rPr>
      </w:pPr>
    </w:p>
    <w:p w14:paraId="152DF965" w14:textId="77777777" w:rsidR="005C5F8A" w:rsidRDefault="005C5F8A" w:rsidP="0097424E">
      <w:pPr>
        <w:pStyle w:val="Brezrazmikov"/>
        <w:rPr>
          <w:noProof/>
          <w:sz w:val="28"/>
          <w:szCs w:val="28"/>
        </w:rPr>
      </w:pPr>
    </w:p>
    <w:p w14:paraId="40E58A1F" w14:textId="77777777" w:rsidR="00FC3E04" w:rsidRDefault="00FC3E04" w:rsidP="00063E37">
      <w:pPr>
        <w:pStyle w:val="Brezrazmikov"/>
        <w:rPr>
          <w:noProof/>
          <w:sz w:val="28"/>
          <w:szCs w:val="28"/>
        </w:rPr>
      </w:pPr>
    </w:p>
    <w:p w14:paraId="5B1FB0AE" w14:textId="77777777" w:rsidR="005625C8" w:rsidRDefault="005625C8" w:rsidP="00063E37">
      <w:pPr>
        <w:pStyle w:val="Brezrazmikov"/>
        <w:rPr>
          <w:noProof/>
          <w:sz w:val="28"/>
          <w:szCs w:val="28"/>
        </w:rPr>
      </w:pPr>
    </w:p>
    <w:p w14:paraId="015A2014" w14:textId="77777777" w:rsidR="005625C8" w:rsidRDefault="005625C8" w:rsidP="00063E37">
      <w:pPr>
        <w:pStyle w:val="Brezrazmikov"/>
        <w:rPr>
          <w:noProof/>
          <w:sz w:val="28"/>
          <w:szCs w:val="28"/>
        </w:rPr>
      </w:pPr>
    </w:p>
    <w:p w14:paraId="3D3BF9BE" w14:textId="77777777" w:rsidR="005625C8" w:rsidRDefault="005625C8" w:rsidP="00063E37">
      <w:pPr>
        <w:pStyle w:val="Brezrazmikov"/>
        <w:rPr>
          <w:noProof/>
          <w:sz w:val="28"/>
          <w:szCs w:val="28"/>
        </w:rPr>
      </w:pPr>
    </w:p>
    <w:p w14:paraId="3A4B9D5C" w14:textId="77777777" w:rsidR="005625C8" w:rsidRDefault="005625C8" w:rsidP="00063E37">
      <w:pPr>
        <w:pStyle w:val="Brezrazmikov"/>
        <w:rPr>
          <w:noProof/>
          <w:sz w:val="28"/>
          <w:szCs w:val="28"/>
        </w:rPr>
      </w:pPr>
    </w:p>
    <w:p w14:paraId="20B974FC" w14:textId="77777777" w:rsidR="005625C8" w:rsidRDefault="005625C8" w:rsidP="00063E37">
      <w:pPr>
        <w:pStyle w:val="Brezrazmikov"/>
        <w:rPr>
          <w:noProof/>
          <w:sz w:val="28"/>
          <w:szCs w:val="28"/>
        </w:rPr>
      </w:pPr>
    </w:p>
    <w:p w14:paraId="2297DA7F" w14:textId="77777777" w:rsidR="005625C8" w:rsidRDefault="005625C8" w:rsidP="00063E37">
      <w:pPr>
        <w:pStyle w:val="Brezrazmikov"/>
        <w:rPr>
          <w:noProof/>
          <w:sz w:val="28"/>
          <w:szCs w:val="28"/>
        </w:rPr>
      </w:pPr>
    </w:p>
    <w:p w14:paraId="165D146D" w14:textId="77777777" w:rsidR="005625C8" w:rsidRDefault="005625C8" w:rsidP="00063E37">
      <w:pPr>
        <w:pStyle w:val="Brezrazmikov"/>
        <w:rPr>
          <w:noProof/>
          <w:sz w:val="28"/>
          <w:szCs w:val="28"/>
        </w:rPr>
      </w:pPr>
    </w:p>
    <w:p w14:paraId="7831F368" w14:textId="77777777" w:rsidR="005625C8" w:rsidRDefault="005625C8" w:rsidP="00063E37">
      <w:pPr>
        <w:pStyle w:val="Brezrazmikov"/>
        <w:rPr>
          <w:noProof/>
          <w:sz w:val="28"/>
          <w:szCs w:val="28"/>
        </w:rPr>
      </w:pPr>
    </w:p>
    <w:p w14:paraId="087CAB41" w14:textId="77777777" w:rsidR="00E05173" w:rsidRDefault="00E05173" w:rsidP="00D54704">
      <w:pPr>
        <w:pStyle w:val="Brezrazmikov"/>
        <w:jc w:val="center"/>
        <w:rPr>
          <w:b/>
          <w:bCs/>
          <w:noProof/>
          <w:sz w:val="28"/>
          <w:szCs w:val="28"/>
        </w:rPr>
      </w:pPr>
    </w:p>
    <w:sectPr w:rsidR="00E05173" w:rsidSect="00C73A94">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038FCC" w14:textId="77777777" w:rsidR="00EA5609" w:rsidRDefault="00EA5609" w:rsidP="00FE160E">
      <w:r>
        <w:separator/>
      </w:r>
    </w:p>
  </w:endnote>
  <w:endnote w:type="continuationSeparator" w:id="0">
    <w:p w14:paraId="5A928442" w14:textId="77777777" w:rsidR="00EA5609" w:rsidRDefault="00EA5609" w:rsidP="00FE1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74E1B" w14:textId="77777777" w:rsidR="005614CF" w:rsidRDefault="005614CF">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E74E4" w14:textId="77777777" w:rsidR="005614CF" w:rsidRDefault="005614CF">
    <w:pPr>
      <w:pStyle w:val="Nog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CD617" w14:textId="77777777" w:rsidR="005614CF" w:rsidRDefault="005614CF">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152770" w14:textId="77777777" w:rsidR="00EA5609" w:rsidRDefault="00EA5609" w:rsidP="00FE160E">
      <w:r>
        <w:separator/>
      </w:r>
    </w:p>
  </w:footnote>
  <w:footnote w:type="continuationSeparator" w:id="0">
    <w:p w14:paraId="73314DEB" w14:textId="77777777" w:rsidR="00EA5609" w:rsidRDefault="00EA5609" w:rsidP="00FE160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36365" w14:textId="77777777" w:rsidR="005614CF" w:rsidRDefault="005614CF">
    <w:pPr>
      <w:pStyle w:val="Glav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1465A" w14:textId="77777777" w:rsidR="005614CF" w:rsidRDefault="005614CF">
    <w:pPr>
      <w:pStyle w:val="Glav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DD69E" w14:textId="77777777" w:rsidR="005614CF" w:rsidRDefault="005614CF">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2807444"/>
    <w:lvl w:ilvl="0">
      <w:start w:val="1"/>
      <w:numFmt w:val="decimal"/>
      <w:pStyle w:val="Otevilenseznam5"/>
      <w:lvlText w:val="%1."/>
      <w:lvlJc w:val="left"/>
      <w:pPr>
        <w:tabs>
          <w:tab w:val="num" w:pos="1800"/>
        </w:tabs>
        <w:ind w:left="1800" w:hanging="360"/>
      </w:pPr>
    </w:lvl>
  </w:abstractNum>
  <w:abstractNum w:abstractNumId="1" w15:restartNumberingAfterBreak="0">
    <w:nsid w:val="FFFFFF7D"/>
    <w:multiLevelType w:val="singleLevel"/>
    <w:tmpl w:val="1EA4C70A"/>
    <w:lvl w:ilvl="0">
      <w:start w:val="1"/>
      <w:numFmt w:val="decimal"/>
      <w:pStyle w:val="Otevilenseznam4"/>
      <w:lvlText w:val="%1."/>
      <w:lvlJc w:val="left"/>
      <w:pPr>
        <w:tabs>
          <w:tab w:val="num" w:pos="1440"/>
        </w:tabs>
        <w:ind w:left="1440" w:hanging="360"/>
      </w:pPr>
    </w:lvl>
  </w:abstractNum>
  <w:abstractNum w:abstractNumId="2" w15:restartNumberingAfterBreak="0">
    <w:nsid w:val="FFFFFF7E"/>
    <w:multiLevelType w:val="singleLevel"/>
    <w:tmpl w:val="1AA824B2"/>
    <w:lvl w:ilvl="0">
      <w:start w:val="1"/>
      <w:numFmt w:val="decimal"/>
      <w:pStyle w:val="Otevilenseznam3"/>
      <w:lvlText w:val="%1."/>
      <w:lvlJc w:val="left"/>
      <w:pPr>
        <w:tabs>
          <w:tab w:val="num" w:pos="1080"/>
        </w:tabs>
        <w:ind w:left="1080" w:hanging="360"/>
      </w:pPr>
    </w:lvl>
  </w:abstractNum>
  <w:abstractNum w:abstractNumId="3" w15:restartNumberingAfterBreak="0">
    <w:nsid w:val="FFFFFF7F"/>
    <w:multiLevelType w:val="singleLevel"/>
    <w:tmpl w:val="A7585D64"/>
    <w:lvl w:ilvl="0">
      <w:start w:val="1"/>
      <w:numFmt w:val="decimal"/>
      <w:pStyle w:val="Otevilenseznam2"/>
      <w:lvlText w:val="%1."/>
      <w:lvlJc w:val="left"/>
      <w:pPr>
        <w:tabs>
          <w:tab w:val="num" w:pos="720"/>
        </w:tabs>
        <w:ind w:left="720" w:hanging="360"/>
      </w:pPr>
    </w:lvl>
  </w:abstractNum>
  <w:abstractNum w:abstractNumId="4" w15:restartNumberingAfterBreak="0">
    <w:nsid w:val="FFFFFF80"/>
    <w:multiLevelType w:val="singleLevel"/>
    <w:tmpl w:val="CA361EA2"/>
    <w:lvl w:ilvl="0">
      <w:start w:val="1"/>
      <w:numFmt w:val="bullet"/>
      <w:pStyle w:val="Oznaenseznam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0E6E3DA"/>
    <w:lvl w:ilvl="0">
      <w:start w:val="1"/>
      <w:numFmt w:val="bullet"/>
      <w:pStyle w:val="Oznaenseznam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638D132"/>
    <w:lvl w:ilvl="0">
      <w:start w:val="1"/>
      <w:numFmt w:val="bullet"/>
      <w:pStyle w:val="Oznaenseznam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A1268B2"/>
    <w:lvl w:ilvl="0">
      <w:start w:val="1"/>
      <w:numFmt w:val="bullet"/>
      <w:pStyle w:val="Oznaenseznam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31C56C8"/>
    <w:lvl w:ilvl="0">
      <w:start w:val="1"/>
      <w:numFmt w:val="decimal"/>
      <w:pStyle w:val="Otevilenseznam"/>
      <w:lvlText w:val="%1."/>
      <w:lvlJc w:val="left"/>
      <w:pPr>
        <w:tabs>
          <w:tab w:val="num" w:pos="360"/>
        </w:tabs>
        <w:ind w:left="360" w:hanging="360"/>
      </w:pPr>
    </w:lvl>
  </w:abstractNum>
  <w:abstractNum w:abstractNumId="9" w15:restartNumberingAfterBreak="0">
    <w:nsid w:val="FFFFFF89"/>
    <w:multiLevelType w:val="singleLevel"/>
    <w:tmpl w:val="C0446806"/>
    <w:lvl w:ilvl="0">
      <w:start w:val="1"/>
      <w:numFmt w:val="bullet"/>
      <w:pStyle w:val="Oznaenseznam"/>
      <w:lvlText w:val=""/>
      <w:lvlJc w:val="left"/>
      <w:pPr>
        <w:tabs>
          <w:tab w:val="num" w:pos="360"/>
        </w:tabs>
        <w:ind w:left="360" w:hanging="360"/>
      </w:pPr>
      <w:rPr>
        <w:rFonts w:ascii="Symbol" w:hAnsi="Symbol" w:hint="default"/>
      </w:rPr>
    </w:lvl>
  </w:abstractNum>
  <w:abstractNum w:abstractNumId="10" w15:restartNumberingAfterBreak="0">
    <w:nsid w:val="00EC0377"/>
    <w:multiLevelType w:val="hybridMultilevel"/>
    <w:tmpl w:val="1ACC8B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6AD4E3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2C51554"/>
    <w:multiLevelType w:val="hybridMultilevel"/>
    <w:tmpl w:val="1ACC8B8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1B3D21"/>
    <w:multiLevelType w:val="hybridMultilevel"/>
    <w:tmpl w:val="48B26870"/>
    <w:lvl w:ilvl="0" w:tplc="93AA65D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83471E6"/>
    <w:multiLevelType w:val="multilevel"/>
    <w:tmpl w:val="04090023"/>
    <w:styleLink w:val="lenOdsek"/>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3AEB0273"/>
    <w:multiLevelType w:val="multilevel"/>
    <w:tmpl w:val="526206A0"/>
    <w:lvl w:ilvl="0">
      <w:start w:val="1"/>
      <w:numFmt w:val="upperRoman"/>
      <w:lvlText w:val="Članek %1."/>
      <w:lvlJc w:val="left"/>
      <w:pPr>
        <w:ind w:left="0" w:firstLine="0"/>
      </w:pPr>
    </w:lvl>
    <w:lvl w:ilvl="1">
      <w:start w:val="1"/>
      <w:numFmt w:val="decimalZero"/>
      <w:isLgl/>
      <w:lvlText w:val="Razdelek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405E24B2"/>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84C4F29"/>
    <w:multiLevelType w:val="multilevel"/>
    <w:tmpl w:val="D8061F64"/>
    <w:lvl w:ilvl="0">
      <w:start w:val="1"/>
      <w:numFmt w:val="upperRoman"/>
      <w:lvlText w:val="Člen %1."/>
      <w:lvlJc w:val="left"/>
      <w:pPr>
        <w:ind w:left="0" w:firstLine="0"/>
      </w:pPr>
    </w:lvl>
    <w:lvl w:ilvl="1">
      <w:start w:val="1"/>
      <w:numFmt w:val="decimalZero"/>
      <w:isLgl/>
      <w:lvlText w:val="Razdelek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4E7C3806"/>
    <w:multiLevelType w:val="hybridMultilevel"/>
    <w:tmpl w:val="2FAC3896"/>
    <w:lvl w:ilvl="0" w:tplc="82DEEC3A">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6" w15:restartNumberingAfterBreak="0">
    <w:nsid w:val="58AE4CBE"/>
    <w:multiLevelType w:val="hybridMultilevel"/>
    <w:tmpl w:val="2B584D00"/>
    <w:lvl w:ilvl="0" w:tplc="DDFE0572">
      <w:numFmt w:val="bullet"/>
      <w:lvlText w:val="-"/>
      <w:lvlJc w:val="left"/>
      <w:pPr>
        <w:ind w:left="1080" w:hanging="360"/>
      </w:pPr>
      <w:rPr>
        <w:rFonts w:ascii="Calibri" w:eastAsiaTheme="minorHAns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7" w15:restartNumberingAfterBreak="0">
    <w:nsid w:val="59350CFB"/>
    <w:multiLevelType w:val="multilevel"/>
    <w:tmpl w:val="9DF09F08"/>
    <w:lvl w:ilvl="0">
      <w:start w:val="1"/>
      <w:numFmt w:val="upperRoman"/>
      <w:lvlText w:val="Člen %1."/>
      <w:lvlJc w:val="left"/>
      <w:pPr>
        <w:ind w:left="0" w:firstLine="0"/>
      </w:pPr>
    </w:lvl>
    <w:lvl w:ilvl="1">
      <w:start w:val="1"/>
      <w:numFmt w:val="decimalZero"/>
      <w:isLgl/>
      <w:lvlText w:val="Razdelek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5DEC6B47"/>
    <w:multiLevelType w:val="multilevel"/>
    <w:tmpl w:val="604E1C0A"/>
    <w:lvl w:ilvl="0">
      <w:start w:val="1"/>
      <w:numFmt w:val="upperRoman"/>
      <w:lvlText w:val="Člen %1."/>
      <w:lvlJc w:val="left"/>
      <w:pPr>
        <w:ind w:left="0" w:firstLine="0"/>
      </w:pPr>
    </w:lvl>
    <w:lvl w:ilvl="1">
      <w:start w:val="1"/>
      <w:numFmt w:val="decimalZero"/>
      <w:isLgl/>
      <w:lvlText w:val="Razdelek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60FD264A"/>
    <w:multiLevelType w:val="hybridMultilevel"/>
    <w:tmpl w:val="1ACC8B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D8C2C6D"/>
    <w:multiLevelType w:val="multilevel"/>
    <w:tmpl w:val="04090023"/>
    <w:lvl w:ilvl="0">
      <w:start w:val="1"/>
      <w:numFmt w:val="upperRoman"/>
      <w:lvlText w:val="Člen %1."/>
      <w:lvlJc w:val="left"/>
      <w:pPr>
        <w:ind w:left="0" w:firstLine="0"/>
      </w:pPr>
    </w:lvl>
    <w:lvl w:ilvl="1">
      <w:start w:val="1"/>
      <w:numFmt w:val="decimalZero"/>
      <w:isLgl/>
      <w:lvlText w:val="Razdelek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7"/>
  </w:num>
  <w:num w:numId="2">
    <w:abstractNumId w:val="14"/>
  </w:num>
  <w:num w:numId="3">
    <w:abstractNumId w:val="11"/>
  </w:num>
  <w:num w:numId="4">
    <w:abstractNumId w:val="30"/>
  </w:num>
  <w:num w:numId="5">
    <w:abstractNumId w:val="15"/>
  </w:num>
  <w:num w:numId="6">
    <w:abstractNumId w:val="21"/>
  </w:num>
  <w:num w:numId="7">
    <w:abstractNumId w:val="24"/>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7"/>
  </w:num>
  <w:num w:numId="19">
    <w:abstractNumId w:val="18"/>
  </w:num>
  <w:num w:numId="20">
    <w:abstractNumId w:val="28"/>
  </w:num>
  <w:num w:numId="21">
    <w:abstractNumId w:val="23"/>
  </w:num>
  <w:num w:numId="22">
    <w:abstractNumId w:val="13"/>
  </w:num>
  <w:num w:numId="23">
    <w:abstractNumId w:val="31"/>
  </w:num>
  <w:num w:numId="24">
    <w:abstractNumId w:val="22"/>
  </w:num>
  <w:num w:numId="25">
    <w:abstractNumId w:val="12"/>
  </w:num>
  <w:num w:numId="26">
    <w:abstractNumId w:val="20"/>
  </w:num>
  <w:num w:numId="27">
    <w:abstractNumId w:val="16"/>
  </w:num>
  <w:num w:numId="28">
    <w:abstractNumId w:val="10"/>
  </w:num>
  <w:num w:numId="29">
    <w:abstractNumId w:val="29"/>
  </w:num>
  <w:num w:numId="30">
    <w:abstractNumId w:val="19"/>
  </w:num>
  <w:num w:numId="31">
    <w:abstractNumId w:val="26"/>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E37"/>
    <w:rsid w:val="00005D38"/>
    <w:rsid w:val="000078A3"/>
    <w:rsid w:val="00053C57"/>
    <w:rsid w:val="00055CBC"/>
    <w:rsid w:val="00063E37"/>
    <w:rsid w:val="00077936"/>
    <w:rsid w:val="000B6186"/>
    <w:rsid w:val="00102285"/>
    <w:rsid w:val="00106F2B"/>
    <w:rsid w:val="00180EF6"/>
    <w:rsid w:val="001F3D14"/>
    <w:rsid w:val="00200419"/>
    <w:rsid w:val="00211E95"/>
    <w:rsid w:val="00220FC0"/>
    <w:rsid w:val="0024609D"/>
    <w:rsid w:val="00253672"/>
    <w:rsid w:val="002B08F3"/>
    <w:rsid w:val="002B1F56"/>
    <w:rsid w:val="00341550"/>
    <w:rsid w:val="003A0D84"/>
    <w:rsid w:val="003B7A73"/>
    <w:rsid w:val="003E5DA7"/>
    <w:rsid w:val="00426A5B"/>
    <w:rsid w:val="00430796"/>
    <w:rsid w:val="004313C9"/>
    <w:rsid w:val="004320B3"/>
    <w:rsid w:val="00442889"/>
    <w:rsid w:val="0044491D"/>
    <w:rsid w:val="00461439"/>
    <w:rsid w:val="004710D1"/>
    <w:rsid w:val="00475041"/>
    <w:rsid w:val="00491F70"/>
    <w:rsid w:val="00496131"/>
    <w:rsid w:val="004B3178"/>
    <w:rsid w:val="004D4D91"/>
    <w:rsid w:val="004E108E"/>
    <w:rsid w:val="004E3548"/>
    <w:rsid w:val="004E5719"/>
    <w:rsid w:val="004F1099"/>
    <w:rsid w:val="00524855"/>
    <w:rsid w:val="00532F79"/>
    <w:rsid w:val="005614CF"/>
    <w:rsid w:val="005625C8"/>
    <w:rsid w:val="005B2032"/>
    <w:rsid w:val="005C5F8A"/>
    <w:rsid w:val="005E52A9"/>
    <w:rsid w:val="00604304"/>
    <w:rsid w:val="00634052"/>
    <w:rsid w:val="006346B9"/>
    <w:rsid w:val="006374C1"/>
    <w:rsid w:val="00645252"/>
    <w:rsid w:val="00654503"/>
    <w:rsid w:val="00655A56"/>
    <w:rsid w:val="006573A9"/>
    <w:rsid w:val="0066251D"/>
    <w:rsid w:val="00687AE9"/>
    <w:rsid w:val="006A7803"/>
    <w:rsid w:val="006B3C6F"/>
    <w:rsid w:val="006C14A6"/>
    <w:rsid w:val="006D2F5A"/>
    <w:rsid w:val="006D3D74"/>
    <w:rsid w:val="0072005E"/>
    <w:rsid w:val="00720771"/>
    <w:rsid w:val="007538D0"/>
    <w:rsid w:val="007640C4"/>
    <w:rsid w:val="00775E10"/>
    <w:rsid w:val="00782504"/>
    <w:rsid w:val="007921DF"/>
    <w:rsid w:val="007C1048"/>
    <w:rsid w:val="007C3E82"/>
    <w:rsid w:val="007C4658"/>
    <w:rsid w:val="007E1B96"/>
    <w:rsid w:val="0083569A"/>
    <w:rsid w:val="008367CC"/>
    <w:rsid w:val="00854B46"/>
    <w:rsid w:val="00860488"/>
    <w:rsid w:val="00860DAE"/>
    <w:rsid w:val="00860E3A"/>
    <w:rsid w:val="008D08C8"/>
    <w:rsid w:val="008D14BB"/>
    <w:rsid w:val="00916CAD"/>
    <w:rsid w:val="00955A1F"/>
    <w:rsid w:val="0097424E"/>
    <w:rsid w:val="00991A7D"/>
    <w:rsid w:val="009A271E"/>
    <w:rsid w:val="009D563F"/>
    <w:rsid w:val="009F2820"/>
    <w:rsid w:val="009F2A8B"/>
    <w:rsid w:val="009F5BBA"/>
    <w:rsid w:val="009F75F1"/>
    <w:rsid w:val="00A1365D"/>
    <w:rsid w:val="00A561EC"/>
    <w:rsid w:val="00A62B00"/>
    <w:rsid w:val="00A64033"/>
    <w:rsid w:val="00A77643"/>
    <w:rsid w:val="00A9204E"/>
    <w:rsid w:val="00AE2AB7"/>
    <w:rsid w:val="00AE3E1C"/>
    <w:rsid w:val="00AF0C6D"/>
    <w:rsid w:val="00B30E9C"/>
    <w:rsid w:val="00B42077"/>
    <w:rsid w:val="00B43989"/>
    <w:rsid w:val="00B53681"/>
    <w:rsid w:val="00B77462"/>
    <w:rsid w:val="00BB77E5"/>
    <w:rsid w:val="00BC6569"/>
    <w:rsid w:val="00BC6FB7"/>
    <w:rsid w:val="00C0572C"/>
    <w:rsid w:val="00C4125A"/>
    <w:rsid w:val="00C45C9A"/>
    <w:rsid w:val="00C73A94"/>
    <w:rsid w:val="00CC5B17"/>
    <w:rsid w:val="00CC7281"/>
    <w:rsid w:val="00CE2909"/>
    <w:rsid w:val="00CF420D"/>
    <w:rsid w:val="00CF7DD3"/>
    <w:rsid w:val="00D02A8E"/>
    <w:rsid w:val="00D04438"/>
    <w:rsid w:val="00D124FA"/>
    <w:rsid w:val="00D42940"/>
    <w:rsid w:val="00D54704"/>
    <w:rsid w:val="00D66C2D"/>
    <w:rsid w:val="00D92400"/>
    <w:rsid w:val="00DC1B81"/>
    <w:rsid w:val="00E05173"/>
    <w:rsid w:val="00E31359"/>
    <w:rsid w:val="00E408E9"/>
    <w:rsid w:val="00E514AC"/>
    <w:rsid w:val="00E5695C"/>
    <w:rsid w:val="00E6024D"/>
    <w:rsid w:val="00E92FE3"/>
    <w:rsid w:val="00EA5609"/>
    <w:rsid w:val="00EC3D24"/>
    <w:rsid w:val="00EC6827"/>
    <w:rsid w:val="00EE552B"/>
    <w:rsid w:val="00EE7AC8"/>
    <w:rsid w:val="00EF2BB6"/>
    <w:rsid w:val="00EF5269"/>
    <w:rsid w:val="00EF79CB"/>
    <w:rsid w:val="00F14299"/>
    <w:rsid w:val="00F26884"/>
    <w:rsid w:val="00F4189C"/>
    <w:rsid w:val="00F47F2B"/>
    <w:rsid w:val="00F51AE1"/>
    <w:rsid w:val="00F62266"/>
    <w:rsid w:val="00F74EF9"/>
    <w:rsid w:val="00F75C6C"/>
    <w:rsid w:val="00FA0C65"/>
    <w:rsid w:val="00FA2BA4"/>
    <w:rsid w:val="00FA3372"/>
    <w:rsid w:val="00FC3E04"/>
    <w:rsid w:val="00FC5BE6"/>
    <w:rsid w:val="00FC6367"/>
    <w:rsid w:val="00FD15C5"/>
    <w:rsid w:val="00FE160E"/>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CB6C5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E160E"/>
    <w:rPr>
      <w:rFonts w:ascii="Calibri" w:hAnsi="Calibri" w:cs="Calibri"/>
    </w:rPr>
  </w:style>
  <w:style w:type="paragraph" w:styleId="Naslov1">
    <w:name w:val="heading 1"/>
    <w:basedOn w:val="Navaden"/>
    <w:next w:val="Navaden"/>
    <w:link w:val="Naslov1Znak"/>
    <w:uiPriority w:val="9"/>
    <w:qFormat/>
    <w:rsid w:val="00FE160E"/>
    <w:pPr>
      <w:keepNext/>
      <w:keepLines/>
      <w:spacing w:before="240"/>
      <w:outlineLvl w:val="0"/>
    </w:pPr>
    <w:rPr>
      <w:rFonts w:ascii="Calibri Light" w:eastAsiaTheme="majorEastAsia" w:hAnsi="Calibri Light" w:cs="Calibri Light"/>
      <w:color w:val="1F4E79" w:themeColor="accent1" w:themeShade="80"/>
      <w:sz w:val="32"/>
      <w:szCs w:val="32"/>
    </w:rPr>
  </w:style>
  <w:style w:type="paragraph" w:styleId="Naslov2">
    <w:name w:val="heading 2"/>
    <w:basedOn w:val="Navaden"/>
    <w:next w:val="Navaden"/>
    <w:link w:val="Naslov2Znak"/>
    <w:uiPriority w:val="9"/>
    <w:unhideWhenUsed/>
    <w:qFormat/>
    <w:rsid w:val="00FE160E"/>
    <w:pPr>
      <w:keepNext/>
      <w:keepLines/>
      <w:spacing w:before="40"/>
      <w:outlineLvl w:val="1"/>
    </w:pPr>
    <w:rPr>
      <w:rFonts w:ascii="Calibri Light" w:eastAsiaTheme="majorEastAsia" w:hAnsi="Calibri Light" w:cs="Calibri Light"/>
      <w:color w:val="1F4E79" w:themeColor="accent1" w:themeShade="80"/>
      <w:sz w:val="26"/>
      <w:szCs w:val="26"/>
    </w:rPr>
  </w:style>
  <w:style w:type="paragraph" w:styleId="Naslov3">
    <w:name w:val="heading 3"/>
    <w:basedOn w:val="Navaden"/>
    <w:next w:val="Navaden"/>
    <w:link w:val="Naslov3Znak"/>
    <w:uiPriority w:val="9"/>
    <w:unhideWhenUsed/>
    <w:qFormat/>
    <w:rsid w:val="00FE160E"/>
    <w:pPr>
      <w:keepNext/>
      <w:keepLines/>
      <w:spacing w:before="40"/>
      <w:outlineLvl w:val="2"/>
    </w:pPr>
    <w:rPr>
      <w:rFonts w:ascii="Calibri Light" w:eastAsiaTheme="majorEastAsia" w:hAnsi="Calibri Light" w:cs="Calibri Light"/>
      <w:color w:val="1F4D78" w:themeColor="accent1" w:themeShade="7F"/>
      <w:sz w:val="24"/>
      <w:szCs w:val="24"/>
    </w:rPr>
  </w:style>
  <w:style w:type="paragraph" w:styleId="Naslov4">
    <w:name w:val="heading 4"/>
    <w:basedOn w:val="Navaden"/>
    <w:next w:val="Navaden"/>
    <w:link w:val="Naslov4Znak"/>
    <w:uiPriority w:val="9"/>
    <w:unhideWhenUsed/>
    <w:qFormat/>
    <w:rsid w:val="00FE160E"/>
    <w:pPr>
      <w:keepNext/>
      <w:keepLines/>
      <w:spacing w:before="40"/>
      <w:outlineLvl w:val="3"/>
    </w:pPr>
    <w:rPr>
      <w:rFonts w:ascii="Calibri Light" w:eastAsiaTheme="majorEastAsia" w:hAnsi="Calibri Light" w:cs="Calibri Light"/>
      <w:i/>
      <w:iCs/>
      <w:color w:val="1F4E79" w:themeColor="accent1" w:themeShade="80"/>
    </w:rPr>
  </w:style>
  <w:style w:type="paragraph" w:styleId="Naslov5">
    <w:name w:val="heading 5"/>
    <w:basedOn w:val="Navaden"/>
    <w:next w:val="Navaden"/>
    <w:link w:val="Naslov5Znak"/>
    <w:uiPriority w:val="9"/>
    <w:unhideWhenUsed/>
    <w:qFormat/>
    <w:rsid w:val="00FE160E"/>
    <w:pPr>
      <w:keepNext/>
      <w:keepLines/>
      <w:spacing w:before="40"/>
      <w:outlineLvl w:val="4"/>
    </w:pPr>
    <w:rPr>
      <w:rFonts w:ascii="Calibri Light" w:eastAsiaTheme="majorEastAsia" w:hAnsi="Calibri Light" w:cs="Calibri Light"/>
      <w:color w:val="1F4E79" w:themeColor="accent1" w:themeShade="80"/>
    </w:rPr>
  </w:style>
  <w:style w:type="paragraph" w:styleId="Naslov6">
    <w:name w:val="heading 6"/>
    <w:basedOn w:val="Navaden"/>
    <w:next w:val="Navaden"/>
    <w:link w:val="Naslov6Znak"/>
    <w:uiPriority w:val="9"/>
    <w:unhideWhenUsed/>
    <w:qFormat/>
    <w:rsid w:val="00FE160E"/>
    <w:pPr>
      <w:keepNext/>
      <w:keepLines/>
      <w:spacing w:before="40"/>
      <w:outlineLvl w:val="5"/>
    </w:pPr>
    <w:rPr>
      <w:rFonts w:ascii="Calibri Light" w:eastAsiaTheme="majorEastAsia" w:hAnsi="Calibri Light" w:cs="Calibri Light"/>
      <w:color w:val="1F4D78" w:themeColor="accent1" w:themeShade="7F"/>
    </w:rPr>
  </w:style>
  <w:style w:type="paragraph" w:styleId="Naslov7">
    <w:name w:val="heading 7"/>
    <w:basedOn w:val="Navaden"/>
    <w:next w:val="Navaden"/>
    <w:link w:val="Naslov7Znak"/>
    <w:uiPriority w:val="9"/>
    <w:unhideWhenUsed/>
    <w:qFormat/>
    <w:rsid w:val="00FE160E"/>
    <w:pPr>
      <w:keepNext/>
      <w:keepLines/>
      <w:spacing w:before="40"/>
      <w:outlineLvl w:val="6"/>
    </w:pPr>
    <w:rPr>
      <w:rFonts w:ascii="Calibri Light" w:eastAsiaTheme="majorEastAsia" w:hAnsi="Calibri Light" w:cs="Calibri Light"/>
      <w:i/>
      <w:iCs/>
      <w:color w:val="1F4D78" w:themeColor="accent1" w:themeShade="7F"/>
    </w:rPr>
  </w:style>
  <w:style w:type="paragraph" w:styleId="Naslov8">
    <w:name w:val="heading 8"/>
    <w:basedOn w:val="Navaden"/>
    <w:next w:val="Navaden"/>
    <w:link w:val="Naslov8Znak"/>
    <w:uiPriority w:val="9"/>
    <w:unhideWhenUsed/>
    <w:qFormat/>
    <w:rsid w:val="00FE160E"/>
    <w:pPr>
      <w:keepNext/>
      <w:keepLines/>
      <w:spacing w:before="40"/>
      <w:outlineLvl w:val="7"/>
    </w:pPr>
    <w:rPr>
      <w:rFonts w:ascii="Calibri Light" w:eastAsiaTheme="majorEastAsia" w:hAnsi="Calibri Light" w:cs="Calibri Light"/>
      <w:color w:val="272727" w:themeColor="text1" w:themeTint="D8"/>
      <w:szCs w:val="21"/>
    </w:rPr>
  </w:style>
  <w:style w:type="paragraph" w:styleId="Naslov9">
    <w:name w:val="heading 9"/>
    <w:basedOn w:val="Navaden"/>
    <w:next w:val="Navaden"/>
    <w:link w:val="Naslov9Znak"/>
    <w:uiPriority w:val="9"/>
    <w:unhideWhenUsed/>
    <w:qFormat/>
    <w:rsid w:val="00FE160E"/>
    <w:pPr>
      <w:keepNext/>
      <w:keepLines/>
      <w:spacing w:before="40"/>
      <w:outlineLvl w:val="8"/>
    </w:pPr>
    <w:rPr>
      <w:rFonts w:ascii="Calibri Light" w:eastAsiaTheme="majorEastAsia" w:hAnsi="Calibri Light" w:cs="Calibri Light"/>
      <w:i/>
      <w:iCs/>
      <w:color w:val="272727" w:themeColor="text1" w:themeTint="D8"/>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FE160E"/>
    <w:rPr>
      <w:rFonts w:ascii="Calibri Light" w:eastAsiaTheme="majorEastAsia" w:hAnsi="Calibri Light" w:cs="Calibri Light"/>
      <w:color w:val="1F4E79" w:themeColor="accent1" w:themeShade="80"/>
      <w:sz w:val="32"/>
      <w:szCs w:val="32"/>
    </w:rPr>
  </w:style>
  <w:style w:type="character" w:customStyle="1" w:styleId="Naslov2Znak">
    <w:name w:val="Naslov 2 Znak"/>
    <w:basedOn w:val="Privzetapisavaodstavka"/>
    <w:link w:val="Naslov2"/>
    <w:uiPriority w:val="9"/>
    <w:rsid w:val="00FE160E"/>
    <w:rPr>
      <w:rFonts w:ascii="Calibri Light" w:eastAsiaTheme="majorEastAsia" w:hAnsi="Calibri Light" w:cs="Calibri Light"/>
      <w:color w:val="1F4E79" w:themeColor="accent1" w:themeShade="80"/>
      <w:sz w:val="26"/>
      <w:szCs w:val="26"/>
    </w:rPr>
  </w:style>
  <w:style w:type="character" w:customStyle="1" w:styleId="Naslov3Znak">
    <w:name w:val="Naslov 3 Znak"/>
    <w:basedOn w:val="Privzetapisavaodstavka"/>
    <w:link w:val="Naslov3"/>
    <w:uiPriority w:val="9"/>
    <w:rsid w:val="00FE160E"/>
    <w:rPr>
      <w:rFonts w:ascii="Calibri Light" w:eastAsiaTheme="majorEastAsia" w:hAnsi="Calibri Light" w:cs="Calibri Light"/>
      <w:color w:val="1F4D78" w:themeColor="accent1" w:themeShade="7F"/>
      <w:sz w:val="24"/>
      <w:szCs w:val="24"/>
    </w:rPr>
  </w:style>
  <w:style w:type="character" w:customStyle="1" w:styleId="Naslov4Znak">
    <w:name w:val="Naslov 4 Znak"/>
    <w:basedOn w:val="Privzetapisavaodstavka"/>
    <w:link w:val="Naslov4"/>
    <w:uiPriority w:val="9"/>
    <w:rsid w:val="00FE160E"/>
    <w:rPr>
      <w:rFonts w:ascii="Calibri Light" w:eastAsiaTheme="majorEastAsia" w:hAnsi="Calibri Light" w:cs="Calibri Light"/>
      <w:i/>
      <w:iCs/>
      <w:color w:val="1F4E79" w:themeColor="accent1" w:themeShade="80"/>
    </w:rPr>
  </w:style>
  <w:style w:type="character" w:customStyle="1" w:styleId="Naslov5Znak">
    <w:name w:val="Naslov 5 Znak"/>
    <w:basedOn w:val="Privzetapisavaodstavka"/>
    <w:link w:val="Naslov5"/>
    <w:uiPriority w:val="9"/>
    <w:rsid w:val="00FE160E"/>
    <w:rPr>
      <w:rFonts w:ascii="Calibri Light" w:eastAsiaTheme="majorEastAsia" w:hAnsi="Calibri Light" w:cs="Calibri Light"/>
      <w:color w:val="1F4E79" w:themeColor="accent1" w:themeShade="80"/>
    </w:rPr>
  </w:style>
  <w:style w:type="character" w:customStyle="1" w:styleId="Naslov6Znak">
    <w:name w:val="Naslov 6 Znak"/>
    <w:basedOn w:val="Privzetapisavaodstavka"/>
    <w:link w:val="Naslov6"/>
    <w:uiPriority w:val="9"/>
    <w:rsid w:val="00FE160E"/>
    <w:rPr>
      <w:rFonts w:ascii="Calibri Light" w:eastAsiaTheme="majorEastAsia" w:hAnsi="Calibri Light" w:cs="Calibri Light"/>
      <w:color w:val="1F4D78" w:themeColor="accent1" w:themeShade="7F"/>
    </w:rPr>
  </w:style>
  <w:style w:type="character" w:customStyle="1" w:styleId="Naslov7Znak">
    <w:name w:val="Naslov 7 Znak"/>
    <w:basedOn w:val="Privzetapisavaodstavka"/>
    <w:link w:val="Naslov7"/>
    <w:uiPriority w:val="9"/>
    <w:rsid w:val="00FE160E"/>
    <w:rPr>
      <w:rFonts w:ascii="Calibri Light" w:eastAsiaTheme="majorEastAsia" w:hAnsi="Calibri Light" w:cs="Calibri Light"/>
      <w:i/>
      <w:iCs/>
      <w:color w:val="1F4D78" w:themeColor="accent1" w:themeShade="7F"/>
    </w:rPr>
  </w:style>
  <w:style w:type="character" w:customStyle="1" w:styleId="Naslov8Znak">
    <w:name w:val="Naslov 8 Znak"/>
    <w:basedOn w:val="Privzetapisavaodstavka"/>
    <w:link w:val="Naslov8"/>
    <w:uiPriority w:val="9"/>
    <w:rsid w:val="00FE160E"/>
    <w:rPr>
      <w:rFonts w:ascii="Calibri Light" w:eastAsiaTheme="majorEastAsia" w:hAnsi="Calibri Light" w:cs="Calibri Light"/>
      <w:color w:val="272727" w:themeColor="text1" w:themeTint="D8"/>
      <w:szCs w:val="21"/>
    </w:rPr>
  </w:style>
  <w:style w:type="character" w:customStyle="1" w:styleId="Naslov9Znak">
    <w:name w:val="Naslov 9 Znak"/>
    <w:basedOn w:val="Privzetapisavaodstavka"/>
    <w:link w:val="Naslov9"/>
    <w:uiPriority w:val="9"/>
    <w:rsid w:val="00FE160E"/>
    <w:rPr>
      <w:rFonts w:ascii="Calibri Light" w:eastAsiaTheme="majorEastAsia" w:hAnsi="Calibri Light" w:cs="Calibri Light"/>
      <w:i/>
      <w:iCs/>
      <w:color w:val="272727" w:themeColor="text1" w:themeTint="D8"/>
      <w:szCs w:val="21"/>
    </w:rPr>
  </w:style>
  <w:style w:type="paragraph" w:styleId="Naslov">
    <w:name w:val="Title"/>
    <w:basedOn w:val="Navaden"/>
    <w:next w:val="Navaden"/>
    <w:link w:val="NaslovZnak"/>
    <w:uiPriority w:val="10"/>
    <w:qFormat/>
    <w:rsid w:val="00FE160E"/>
    <w:pPr>
      <w:contextualSpacing/>
    </w:pPr>
    <w:rPr>
      <w:rFonts w:ascii="Calibri Light" w:eastAsiaTheme="majorEastAsia" w:hAnsi="Calibri Light" w:cs="Calibri Light"/>
      <w:spacing w:val="-10"/>
      <w:kern w:val="28"/>
      <w:sz w:val="56"/>
      <w:szCs w:val="56"/>
    </w:rPr>
  </w:style>
  <w:style w:type="character" w:customStyle="1" w:styleId="NaslovZnak">
    <w:name w:val="Naslov Znak"/>
    <w:basedOn w:val="Privzetapisavaodstavka"/>
    <w:link w:val="Naslov"/>
    <w:uiPriority w:val="10"/>
    <w:rsid w:val="00FE160E"/>
    <w:rPr>
      <w:rFonts w:ascii="Calibri Light" w:eastAsiaTheme="majorEastAsia" w:hAnsi="Calibri Light" w:cs="Calibri Light"/>
      <w:spacing w:val="-10"/>
      <w:kern w:val="28"/>
      <w:sz w:val="56"/>
      <w:szCs w:val="56"/>
    </w:rPr>
  </w:style>
  <w:style w:type="paragraph" w:styleId="Podnaslov">
    <w:name w:val="Subtitle"/>
    <w:basedOn w:val="Navaden"/>
    <w:next w:val="Navaden"/>
    <w:link w:val="PodnaslovZnak"/>
    <w:uiPriority w:val="11"/>
    <w:qFormat/>
    <w:rsid w:val="00FE160E"/>
    <w:pPr>
      <w:numPr>
        <w:ilvl w:val="1"/>
      </w:numPr>
    </w:pPr>
    <w:rPr>
      <w:rFonts w:eastAsiaTheme="minorEastAsia"/>
      <w:color w:val="5A5A5A" w:themeColor="text1" w:themeTint="A5"/>
      <w:spacing w:val="15"/>
    </w:rPr>
  </w:style>
  <w:style w:type="character" w:customStyle="1" w:styleId="PodnaslovZnak">
    <w:name w:val="Podnaslov Znak"/>
    <w:basedOn w:val="Privzetapisavaodstavka"/>
    <w:link w:val="Podnaslov"/>
    <w:uiPriority w:val="11"/>
    <w:rsid w:val="00FE160E"/>
    <w:rPr>
      <w:rFonts w:ascii="Calibri" w:eastAsiaTheme="minorEastAsia" w:hAnsi="Calibri" w:cs="Calibri"/>
      <w:color w:val="5A5A5A" w:themeColor="text1" w:themeTint="A5"/>
      <w:spacing w:val="15"/>
    </w:rPr>
  </w:style>
  <w:style w:type="character" w:styleId="Neenpoudarek">
    <w:name w:val="Subtle Emphasis"/>
    <w:basedOn w:val="Privzetapisavaodstavka"/>
    <w:uiPriority w:val="19"/>
    <w:qFormat/>
    <w:rsid w:val="00FE160E"/>
    <w:rPr>
      <w:rFonts w:ascii="Calibri" w:hAnsi="Calibri" w:cs="Calibri"/>
      <w:i/>
      <w:iCs/>
      <w:color w:val="404040" w:themeColor="text1" w:themeTint="BF"/>
    </w:rPr>
  </w:style>
  <w:style w:type="character" w:styleId="Poudarek">
    <w:name w:val="Emphasis"/>
    <w:basedOn w:val="Privzetapisavaodstavka"/>
    <w:uiPriority w:val="20"/>
    <w:qFormat/>
    <w:rsid w:val="00FE160E"/>
    <w:rPr>
      <w:rFonts w:ascii="Calibri" w:hAnsi="Calibri" w:cs="Calibri"/>
      <w:i/>
      <w:iCs/>
    </w:rPr>
  </w:style>
  <w:style w:type="character" w:styleId="Intenzivenpoudarek">
    <w:name w:val="Intense Emphasis"/>
    <w:basedOn w:val="Privzetapisavaodstavka"/>
    <w:uiPriority w:val="21"/>
    <w:qFormat/>
    <w:rsid w:val="00FE160E"/>
    <w:rPr>
      <w:rFonts w:ascii="Calibri" w:hAnsi="Calibri" w:cs="Calibri"/>
      <w:i/>
      <w:iCs/>
      <w:color w:val="1F4E79" w:themeColor="accent1" w:themeShade="80"/>
    </w:rPr>
  </w:style>
  <w:style w:type="character" w:styleId="Krepko">
    <w:name w:val="Strong"/>
    <w:basedOn w:val="Privzetapisavaodstavka"/>
    <w:uiPriority w:val="22"/>
    <w:qFormat/>
    <w:rsid w:val="00FE160E"/>
    <w:rPr>
      <w:rFonts w:ascii="Calibri" w:hAnsi="Calibri" w:cs="Calibri"/>
      <w:b/>
      <w:bCs/>
    </w:rPr>
  </w:style>
  <w:style w:type="paragraph" w:styleId="Citat">
    <w:name w:val="Quote"/>
    <w:basedOn w:val="Navaden"/>
    <w:next w:val="Navaden"/>
    <w:link w:val="CitatZnak"/>
    <w:uiPriority w:val="29"/>
    <w:qFormat/>
    <w:rsid w:val="00FE160E"/>
    <w:pPr>
      <w:spacing w:before="200"/>
      <w:ind w:left="864" w:right="864"/>
      <w:jc w:val="center"/>
    </w:pPr>
    <w:rPr>
      <w:i/>
      <w:iCs/>
      <w:color w:val="404040" w:themeColor="text1" w:themeTint="BF"/>
    </w:rPr>
  </w:style>
  <w:style w:type="character" w:customStyle="1" w:styleId="CitatZnak">
    <w:name w:val="Citat Znak"/>
    <w:basedOn w:val="Privzetapisavaodstavka"/>
    <w:link w:val="Citat"/>
    <w:uiPriority w:val="29"/>
    <w:rsid w:val="00FE160E"/>
    <w:rPr>
      <w:rFonts w:ascii="Calibri" w:hAnsi="Calibri" w:cs="Calibri"/>
      <w:i/>
      <w:iCs/>
      <w:color w:val="404040" w:themeColor="text1" w:themeTint="BF"/>
    </w:rPr>
  </w:style>
  <w:style w:type="paragraph" w:styleId="Intenzivencitat">
    <w:name w:val="Intense Quote"/>
    <w:basedOn w:val="Navaden"/>
    <w:next w:val="Navaden"/>
    <w:link w:val="IntenzivencitatZnak"/>
    <w:uiPriority w:val="30"/>
    <w:qFormat/>
    <w:rsid w:val="00FE160E"/>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zivencitatZnak">
    <w:name w:val="Intenziven citat Znak"/>
    <w:basedOn w:val="Privzetapisavaodstavka"/>
    <w:link w:val="Intenzivencitat"/>
    <w:uiPriority w:val="30"/>
    <w:rsid w:val="00FE160E"/>
    <w:rPr>
      <w:rFonts w:ascii="Calibri" w:hAnsi="Calibri" w:cs="Calibri"/>
      <w:i/>
      <w:iCs/>
      <w:color w:val="1F4E79" w:themeColor="accent1" w:themeShade="80"/>
    </w:rPr>
  </w:style>
  <w:style w:type="character" w:styleId="Neensklic">
    <w:name w:val="Subtle Reference"/>
    <w:basedOn w:val="Privzetapisavaodstavka"/>
    <w:uiPriority w:val="31"/>
    <w:qFormat/>
    <w:rsid w:val="00FE160E"/>
    <w:rPr>
      <w:rFonts w:ascii="Calibri" w:hAnsi="Calibri" w:cs="Calibri"/>
      <w:smallCaps/>
      <w:color w:val="5A5A5A" w:themeColor="text1" w:themeTint="A5"/>
    </w:rPr>
  </w:style>
  <w:style w:type="character" w:styleId="Intenzivensklic">
    <w:name w:val="Intense Reference"/>
    <w:basedOn w:val="Privzetapisavaodstavka"/>
    <w:uiPriority w:val="32"/>
    <w:qFormat/>
    <w:rsid w:val="00FE160E"/>
    <w:rPr>
      <w:rFonts w:ascii="Calibri" w:hAnsi="Calibri" w:cs="Calibri"/>
      <w:b/>
      <w:bCs/>
      <w:caps w:val="0"/>
      <w:smallCaps/>
      <w:color w:val="1F4E79" w:themeColor="accent1" w:themeShade="80"/>
      <w:spacing w:val="5"/>
    </w:rPr>
  </w:style>
  <w:style w:type="character" w:styleId="Naslovknjige">
    <w:name w:val="Book Title"/>
    <w:basedOn w:val="Privzetapisavaodstavka"/>
    <w:uiPriority w:val="33"/>
    <w:qFormat/>
    <w:rsid w:val="00FE160E"/>
    <w:rPr>
      <w:rFonts w:ascii="Calibri" w:hAnsi="Calibri" w:cs="Calibri"/>
      <w:b/>
      <w:bCs/>
      <w:i/>
      <w:iCs/>
      <w:spacing w:val="5"/>
    </w:rPr>
  </w:style>
  <w:style w:type="character" w:styleId="Hiperpovezava">
    <w:name w:val="Hyperlink"/>
    <w:basedOn w:val="Privzetapisavaodstavka"/>
    <w:uiPriority w:val="99"/>
    <w:unhideWhenUsed/>
    <w:rsid w:val="00FE160E"/>
    <w:rPr>
      <w:rFonts w:ascii="Calibri" w:hAnsi="Calibri" w:cs="Calibri"/>
      <w:color w:val="1F4E79" w:themeColor="accent1" w:themeShade="80"/>
      <w:u w:val="single"/>
    </w:rPr>
  </w:style>
  <w:style w:type="character" w:styleId="SledenaHiperpovezava">
    <w:name w:val="FollowedHyperlink"/>
    <w:basedOn w:val="Privzetapisavaodstavka"/>
    <w:uiPriority w:val="99"/>
    <w:unhideWhenUsed/>
    <w:rsid w:val="00FE160E"/>
    <w:rPr>
      <w:rFonts w:ascii="Calibri" w:hAnsi="Calibri" w:cs="Calibri"/>
      <w:color w:val="954F72" w:themeColor="followedHyperlink"/>
      <w:u w:val="single"/>
    </w:rPr>
  </w:style>
  <w:style w:type="paragraph" w:styleId="Napis">
    <w:name w:val="caption"/>
    <w:basedOn w:val="Navaden"/>
    <w:next w:val="Navaden"/>
    <w:uiPriority w:val="35"/>
    <w:unhideWhenUsed/>
    <w:qFormat/>
    <w:rsid w:val="00FE160E"/>
    <w:pPr>
      <w:spacing w:after="200"/>
    </w:pPr>
    <w:rPr>
      <w:i/>
      <w:iCs/>
      <w:color w:val="44546A" w:themeColor="text2"/>
      <w:szCs w:val="18"/>
    </w:rPr>
  </w:style>
  <w:style w:type="paragraph" w:styleId="Besedilooblaka">
    <w:name w:val="Balloon Text"/>
    <w:basedOn w:val="Navaden"/>
    <w:link w:val="BesedilooblakaZnak"/>
    <w:uiPriority w:val="99"/>
    <w:semiHidden/>
    <w:unhideWhenUsed/>
    <w:rsid w:val="00FE160E"/>
    <w:rPr>
      <w:rFonts w:ascii="Segoe UI" w:hAnsi="Segoe UI" w:cs="Segoe UI"/>
      <w:szCs w:val="18"/>
    </w:rPr>
  </w:style>
  <w:style w:type="character" w:customStyle="1" w:styleId="BesedilooblakaZnak">
    <w:name w:val="Besedilo oblačka Znak"/>
    <w:basedOn w:val="Privzetapisavaodstavka"/>
    <w:link w:val="Besedilooblaka"/>
    <w:uiPriority w:val="99"/>
    <w:semiHidden/>
    <w:rsid w:val="00FE160E"/>
    <w:rPr>
      <w:rFonts w:ascii="Segoe UI" w:hAnsi="Segoe UI" w:cs="Segoe UI"/>
      <w:szCs w:val="18"/>
    </w:rPr>
  </w:style>
  <w:style w:type="paragraph" w:styleId="Blokbesedila">
    <w:name w:val="Block Text"/>
    <w:basedOn w:val="Navaden"/>
    <w:uiPriority w:val="99"/>
    <w:semiHidden/>
    <w:unhideWhenUsed/>
    <w:rsid w:val="00FE160E"/>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Telobesedila3">
    <w:name w:val="Body Text 3"/>
    <w:basedOn w:val="Navaden"/>
    <w:link w:val="Telobesedila3Znak"/>
    <w:uiPriority w:val="99"/>
    <w:semiHidden/>
    <w:unhideWhenUsed/>
    <w:rsid w:val="00FE160E"/>
    <w:pPr>
      <w:spacing w:after="120"/>
    </w:pPr>
    <w:rPr>
      <w:szCs w:val="16"/>
    </w:rPr>
  </w:style>
  <w:style w:type="character" w:customStyle="1" w:styleId="Telobesedila3Znak">
    <w:name w:val="Telo besedila 3 Znak"/>
    <w:basedOn w:val="Privzetapisavaodstavka"/>
    <w:link w:val="Telobesedila3"/>
    <w:uiPriority w:val="99"/>
    <w:semiHidden/>
    <w:rsid w:val="00FE160E"/>
    <w:rPr>
      <w:rFonts w:ascii="Calibri" w:hAnsi="Calibri" w:cs="Calibri"/>
      <w:szCs w:val="16"/>
    </w:rPr>
  </w:style>
  <w:style w:type="paragraph" w:styleId="Telobesedila-zamik3">
    <w:name w:val="Body Text Indent 3"/>
    <w:basedOn w:val="Navaden"/>
    <w:link w:val="Telobesedila-zamik3Znak"/>
    <w:uiPriority w:val="99"/>
    <w:semiHidden/>
    <w:unhideWhenUsed/>
    <w:rsid w:val="00FE160E"/>
    <w:pPr>
      <w:spacing w:after="120"/>
      <w:ind w:left="360"/>
    </w:pPr>
    <w:rPr>
      <w:szCs w:val="16"/>
    </w:rPr>
  </w:style>
  <w:style w:type="character" w:customStyle="1" w:styleId="Telobesedila-zamik3Znak">
    <w:name w:val="Telo besedila - zamik 3 Znak"/>
    <w:basedOn w:val="Privzetapisavaodstavka"/>
    <w:link w:val="Telobesedila-zamik3"/>
    <w:uiPriority w:val="99"/>
    <w:semiHidden/>
    <w:rsid w:val="00FE160E"/>
    <w:rPr>
      <w:rFonts w:ascii="Calibri" w:hAnsi="Calibri" w:cs="Calibri"/>
      <w:szCs w:val="16"/>
    </w:rPr>
  </w:style>
  <w:style w:type="character" w:styleId="Pripombasklic">
    <w:name w:val="annotation reference"/>
    <w:basedOn w:val="Privzetapisavaodstavka"/>
    <w:uiPriority w:val="99"/>
    <w:semiHidden/>
    <w:unhideWhenUsed/>
    <w:rsid w:val="00FE160E"/>
    <w:rPr>
      <w:rFonts w:ascii="Calibri" w:hAnsi="Calibri" w:cs="Calibri"/>
      <w:sz w:val="22"/>
      <w:szCs w:val="16"/>
    </w:rPr>
  </w:style>
  <w:style w:type="paragraph" w:styleId="Pripombabesedilo">
    <w:name w:val="annotation text"/>
    <w:basedOn w:val="Navaden"/>
    <w:link w:val="PripombabesediloZnak"/>
    <w:uiPriority w:val="99"/>
    <w:semiHidden/>
    <w:unhideWhenUsed/>
    <w:rsid w:val="00FE160E"/>
    <w:rPr>
      <w:szCs w:val="20"/>
    </w:rPr>
  </w:style>
  <w:style w:type="character" w:customStyle="1" w:styleId="PripombabesediloZnak">
    <w:name w:val="Pripomba – besedilo Znak"/>
    <w:basedOn w:val="Privzetapisavaodstavka"/>
    <w:link w:val="Pripombabesedilo"/>
    <w:uiPriority w:val="99"/>
    <w:semiHidden/>
    <w:rsid w:val="00FE160E"/>
    <w:rPr>
      <w:rFonts w:ascii="Calibri" w:hAnsi="Calibri" w:cs="Calibri"/>
      <w:szCs w:val="20"/>
    </w:rPr>
  </w:style>
  <w:style w:type="paragraph" w:styleId="Zadevapripombe">
    <w:name w:val="annotation subject"/>
    <w:basedOn w:val="Pripombabesedilo"/>
    <w:next w:val="Pripombabesedilo"/>
    <w:link w:val="ZadevapripombeZnak"/>
    <w:uiPriority w:val="99"/>
    <w:semiHidden/>
    <w:unhideWhenUsed/>
    <w:rsid w:val="00FE160E"/>
    <w:rPr>
      <w:b/>
      <w:bCs/>
    </w:rPr>
  </w:style>
  <w:style w:type="character" w:customStyle="1" w:styleId="ZadevapripombeZnak">
    <w:name w:val="Zadeva pripombe Znak"/>
    <w:basedOn w:val="PripombabesediloZnak"/>
    <w:link w:val="Zadevapripombe"/>
    <w:uiPriority w:val="99"/>
    <w:semiHidden/>
    <w:rsid w:val="00FE160E"/>
    <w:rPr>
      <w:rFonts w:ascii="Calibri" w:hAnsi="Calibri" w:cs="Calibri"/>
      <w:b/>
      <w:bCs/>
      <w:szCs w:val="20"/>
    </w:rPr>
  </w:style>
  <w:style w:type="paragraph" w:styleId="Zgradbadokumenta">
    <w:name w:val="Document Map"/>
    <w:basedOn w:val="Navaden"/>
    <w:link w:val="ZgradbadokumentaZnak"/>
    <w:uiPriority w:val="99"/>
    <w:semiHidden/>
    <w:unhideWhenUsed/>
    <w:rsid w:val="00FE160E"/>
    <w:rPr>
      <w:rFonts w:ascii="Segoe UI" w:hAnsi="Segoe UI" w:cs="Segoe UI"/>
      <w:szCs w:val="16"/>
    </w:rPr>
  </w:style>
  <w:style w:type="character" w:customStyle="1" w:styleId="ZgradbadokumentaZnak">
    <w:name w:val="Zgradba dokumenta Znak"/>
    <w:basedOn w:val="Privzetapisavaodstavka"/>
    <w:link w:val="Zgradbadokumenta"/>
    <w:uiPriority w:val="99"/>
    <w:semiHidden/>
    <w:rsid w:val="00FE160E"/>
    <w:rPr>
      <w:rFonts w:ascii="Segoe UI" w:hAnsi="Segoe UI" w:cs="Segoe UI"/>
      <w:szCs w:val="16"/>
    </w:rPr>
  </w:style>
  <w:style w:type="paragraph" w:styleId="Konnaopomba-besedilo">
    <w:name w:val="endnote text"/>
    <w:basedOn w:val="Navaden"/>
    <w:link w:val="Konnaopomba-besediloZnak"/>
    <w:uiPriority w:val="99"/>
    <w:semiHidden/>
    <w:unhideWhenUsed/>
    <w:rsid w:val="00FE160E"/>
    <w:rPr>
      <w:szCs w:val="20"/>
    </w:rPr>
  </w:style>
  <w:style w:type="character" w:customStyle="1" w:styleId="Konnaopomba-besediloZnak">
    <w:name w:val="Končna opomba - besedilo Znak"/>
    <w:basedOn w:val="Privzetapisavaodstavka"/>
    <w:link w:val="Konnaopomba-besedilo"/>
    <w:uiPriority w:val="99"/>
    <w:semiHidden/>
    <w:rsid w:val="00FE160E"/>
    <w:rPr>
      <w:rFonts w:ascii="Calibri" w:hAnsi="Calibri" w:cs="Calibri"/>
      <w:szCs w:val="20"/>
    </w:rPr>
  </w:style>
  <w:style w:type="paragraph" w:styleId="Naslovpoiljatelja">
    <w:name w:val="envelope return"/>
    <w:basedOn w:val="Navaden"/>
    <w:uiPriority w:val="99"/>
    <w:semiHidden/>
    <w:unhideWhenUsed/>
    <w:rsid w:val="00FE160E"/>
    <w:rPr>
      <w:rFonts w:ascii="Calibri Light" w:eastAsiaTheme="majorEastAsia" w:hAnsi="Calibri Light" w:cs="Calibri Light"/>
      <w:szCs w:val="20"/>
    </w:rPr>
  </w:style>
  <w:style w:type="paragraph" w:styleId="Sprotnaopomba-besedilo">
    <w:name w:val="footnote text"/>
    <w:basedOn w:val="Navaden"/>
    <w:link w:val="Sprotnaopomba-besediloZnak"/>
    <w:uiPriority w:val="99"/>
    <w:semiHidden/>
    <w:unhideWhenUsed/>
    <w:rsid w:val="00FE160E"/>
    <w:rPr>
      <w:szCs w:val="20"/>
    </w:rPr>
  </w:style>
  <w:style w:type="character" w:customStyle="1" w:styleId="Sprotnaopomba-besediloZnak">
    <w:name w:val="Sprotna opomba - besedilo Znak"/>
    <w:basedOn w:val="Privzetapisavaodstavka"/>
    <w:link w:val="Sprotnaopomba-besedilo"/>
    <w:uiPriority w:val="99"/>
    <w:semiHidden/>
    <w:rsid w:val="00FE160E"/>
    <w:rPr>
      <w:rFonts w:ascii="Calibri" w:hAnsi="Calibri" w:cs="Calibri"/>
      <w:szCs w:val="20"/>
    </w:rPr>
  </w:style>
  <w:style w:type="character" w:styleId="KodaHTML">
    <w:name w:val="HTML Code"/>
    <w:basedOn w:val="Privzetapisavaodstavka"/>
    <w:uiPriority w:val="99"/>
    <w:semiHidden/>
    <w:unhideWhenUsed/>
    <w:rsid w:val="00FE160E"/>
    <w:rPr>
      <w:rFonts w:ascii="Consolas" w:hAnsi="Consolas" w:cs="Calibri"/>
      <w:sz w:val="22"/>
      <w:szCs w:val="20"/>
    </w:rPr>
  </w:style>
  <w:style w:type="character" w:styleId="HTML-tipkovnica">
    <w:name w:val="HTML Keyboard"/>
    <w:basedOn w:val="Privzetapisavaodstavka"/>
    <w:uiPriority w:val="99"/>
    <w:semiHidden/>
    <w:unhideWhenUsed/>
    <w:rsid w:val="00FE160E"/>
    <w:rPr>
      <w:rFonts w:ascii="Consolas" w:hAnsi="Consolas" w:cs="Calibri"/>
      <w:sz w:val="22"/>
      <w:szCs w:val="20"/>
    </w:rPr>
  </w:style>
  <w:style w:type="paragraph" w:styleId="HTML-oblikovano">
    <w:name w:val="HTML Preformatted"/>
    <w:basedOn w:val="Navaden"/>
    <w:link w:val="HTML-oblikovanoZnak"/>
    <w:uiPriority w:val="99"/>
    <w:semiHidden/>
    <w:unhideWhenUsed/>
    <w:rsid w:val="00FE160E"/>
    <w:rPr>
      <w:rFonts w:ascii="Consolas" w:hAnsi="Consolas"/>
      <w:szCs w:val="20"/>
    </w:rPr>
  </w:style>
  <w:style w:type="character" w:customStyle="1" w:styleId="HTML-oblikovanoZnak">
    <w:name w:val="HTML-oblikovano Znak"/>
    <w:basedOn w:val="Privzetapisavaodstavka"/>
    <w:link w:val="HTML-oblikovano"/>
    <w:uiPriority w:val="99"/>
    <w:semiHidden/>
    <w:rsid w:val="00FE160E"/>
    <w:rPr>
      <w:rFonts w:ascii="Consolas" w:hAnsi="Consolas" w:cs="Calibri"/>
      <w:szCs w:val="20"/>
    </w:rPr>
  </w:style>
  <w:style w:type="character" w:styleId="HTMLpisalnistroj">
    <w:name w:val="HTML Typewriter"/>
    <w:basedOn w:val="Privzetapisavaodstavka"/>
    <w:uiPriority w:val="99"/>
    <w:semiHidden/>
    <w:unhideWhenUsed/>
    <w:rsid w:val="00FE160E"/>
    <w:rPr>
      <w:rFonts w:ascii="Consolas" w:hAnsi="Consolas" w:cs="Calibri"/>
      <w:sz w:val="22"/>
      <w:szCs w:val="20"/>
    </w:rPr>
  </w:style>
  <w:style w:type="paragraph" w:styleId="Makrobesedilo">
    <w:name w:val="macro"/>
    <w:link w:val="MakrobesediloZnak"/>
    <w:uiPriority w:val="99"/>
    <w:semiHidden/>
    <w:unhideWhenUsed/>
    <w:rsid w:val="00FE160E"/>
    <w:pPr>
      <w:tabs>
        <w:tab w:val="left" w:pos="480"/>
        <w:tab w:val="left" w:pos="960"/>
        <w:tab w:val="left" w:pos="1440"/>
        <w:tab w:val="left" w:pos="1920"/>
        <w:tab w:val="left" w:pos="2400"/>
        <w:tab w:val="left" w:pos="2880"/>
        <w:tab w:val="left" w:pos="3360"/>
        <w:tab w:val="left" w:pos="3840"/>
        <w:tab w:val="left" w:pos="4320"/>
      </w:tabs>
    </w:pPr>
    <w:rPr>
      <w:rFonts w:ascii="Consolas" w:hAnsi="Consolas" w:cs="Calibri"/>
      <w:szCs w:val="20"/>
    </w:rPr>
  </w:style>
  <w:style w:type="character" w:customStyle="1" w:styleId="MakrobesediloZnak">
    <w:name w:val="Makro besedilo Znak"/>
    <w:basedOn w:val="Privzetapisavaodstavka"/>
    <w:link w:val="Makrobesedilo"/>
    <w:uiPriority w:val="99"/>
    <w:semiHidden/>
    <w:rsid w:val="00FE160E"/>
    <w:rPr>
      <w:rFonts w:ascii="Consolas" w:hAnsi="Consolas" w:cs="Calibri"/>
      <w:szCs w:val="20"/>
    </w:rPr>
  </w:style>
  <w:style w:type="paragraph" w:styleId="Golobesedilo">
    <w:name w:val="Plain Text"/>
    <w:basedOn w:val="Navaden"/>
    <w:link w:val="GolobesediloZnak"/>
    <w:uiPriority w:val="99"/>
    <w:semiHidden/>
    <w:unhideWhenUsed/>
    <w:rsid w:val="00FE160E"/>
    <w:rPr>
      <w:rFonts w:ascii="Consolas" w:hAnsi="Consolas"/>
      <w:szCs w:val="21"/>
    </w:rPr>
  </w:style>
  <w:style w:type="character" w:customStyle="1" w:styleId="GolobesediloZnak">
    <w:name w:val="Golo besedilo Znak"/>
    <w:basedOn w:val="Privzetapisavaodstavka"/>
    <w:link w:val="Golobesedilo"/>
    <w:uiPriority w:val="99"/>
    <w:semiHidden/>
    <w:rsid w:val="00FE160E"/>
    <w:rPr>
      <w:rFonts w:ascii="Consolas" w:hAnsi="Consolas" w:cs="Calibri"/>
      <w:szCs w:val="21"/>
    </w:rPr>
  </w:style>
  <w:style w:type="character" w:styleId="Besedilooznabemesta">
    <w:name w:val="Placeholder Text"/>
    <w:basedOn w:val="Privzetapisavaodstavka"/>
    <w:uiPriority w:val="99"/>
    <w:semiHidden/>
    <w:rsid w:val="00FE160E"/>
    <w:rPr>
      <w:rFonts w:ascii="Calibri" w:hAnsi="Calibri" w:cs="Calibri"/>
      <w:color w:val="3B3838" w:themeColor="background2" w:themeShade="40"/>
    </w:rPr>
  </w:style>
  <w:style w:type="paragraph" w:styleId="Glava">
    <w:name w:val="header"/>
    <w:basedOn w:val="Navaden"/>
    <w:link w:val="GlavaZnak"/>
    <w:uiPriority w:val="99"/>
    <w:unhideWhenUsed/>
    <w:rsid w:val="00FE160E"/>
  </w:style>
  <w:style w:type="character" w:customStyle="1" w:styleId="GlavaZnak">
    <w:name w:val="Glava Znak"/>
    <w:basedOn w:val="Privzetapisavaodstavka"/>
    <w:link w:val="Glava"/>
    <w:uiPriority w:val="99"/>
    <w:rsid w:val="00FE160E"/>
    <w:rPr>
      <w:rFonts w:ascii="Calibri" w:hAnsi="Calibri" w:cs="Calibri"/>
    </w:rPr>
  </w:style>
  <w:style w:type="paragraph" w:styleId="Noga">
    <w:name w:val="footer"/>
    <w:basedOn w:val="Navaden"/>
    <w:link w:val="NogaZnak"/>
    <w:uiPriority w:val="99"/>
    <w:unhideWhenUsed/>
    <w:rsid w:val="00FE160E"/>
  </w:style>
  <w:style w:type="character" w:customStyle="1" w:styleId="NogaZnak">
    <w:name w:val="Noga Znak"/>
    <w:basedOn w:val="Privzetapisavaodstavka"/>
    <w:link w:val="Noga"/>
    <w:uiPriority w:val="99"/>
    <w:rsid w:val="00FE160E"/>
    <w:rPr>
      <w:rFonts w:ascii="Calibri" w:hAnsi="Calibri" w:cs="Calibri"/>
    </w:rPr>
  </w:style>
  <w:style w:type="paragraph" w:styleId="Kazalovsebine9">
    <w:name w:val="toc 9"/>
    <w:basedOn w:val="Navaden"/>
    <w:next w:val="Navaden"/>
    <w:autoRedefine/>
    <w:uiPriority w:val="39"/>
    <w:semiHidden/>
    <w:unhideWhenUsed/>
    <w:rsid w:val="00FE160E"/>
    <w:pPr>
      <w:spacing w:after="120"/>
      <w:ind w:left="1757"/>
    </w:pPr>
  </w:style>
  <w:style w:type="character" w:customStyle="1" w:styleId="Mention">
    <w:name w:val="Mention"/>
    <w:basedOn w:val="Privzetapisavaodstavka"/>
    <w:uiPriority w:val="99"/>
    <w:semiHidden/>
    <w:unhideWhenUsed/>
    <w:rsid w:val="00FE160E"/>
    <w:rPr>
      <w:rFonts w:ascii="Calibri" w:hAnsi="Calibri" w:cs="Calibri"/>
      <w:color w:val="2B579A"/>
      <w:shd w:val="clear" w:color="auto" w:fill="E1DFDD"/>
    </w:rPr>
  </w:style>
  <w:style w:type="numbering" w:styleId="111111">
    <w:name w:val="Outline List 2"/>
    <w:basedOn w:val="Brezseznama"/>
    <w:uiPriority w:val="99"/>
    <w:semiHidden/>
    <w:unhideWhenUsed/>
    <w:rsid w:val="00FE160E"/>
    <w:pPr>
      <w:numPr>
        <w:numId w:val="24"/>
      </w:numPr>
    </w:pPr>
  </w:style>
  <w:style w:type="numbering" w:styleId="1ai">
    <w:name w:val="Outline List 1"/>
    <w:basedOn w:val="Brezseznama"/>
    <w:uiPriority w:val="99"/>
    <w:semiHidden/>
    <w:unhideWhenUsed/>
    <w:rsid w:val="00FE160E"/>
    <w:pPr>
      <w:numPr>
        <w:numId w:val="25"/>
      </w:numPr>
    </w:pPr>
  </w:style>
  <w:style w:type="character" w:styleId="HTMLspremenljivka">
    <w:name w:val="HTML Variable"/>
    <w:basedOn w:val="Privzetapisavaodstavka"/>
    <w:uiPriority w:val="99"/>
    <w:semiHidden/>
    <w:unhideWhenUsed/>
    <w:rsid w:val="00FE160E"/>
    <w:rPr>
      <w:rFonts w:ascii="Calibri" w:hAnsi="Calibri" w:cs="Calibri"/>
      <w:i/>
      <w:iCs/>
    </w:rPr>
  </w:style>
  <w:style w:type="paragraph" w:styleId="HTMLnaslov">
    <w:name w:val="HTML Address"/>
    <w:basedOn w:val="Navaden"/>
    <w:link w:val="HTMLnaslovZnak"/>
    <w:uiPriority w:val="99"/>
    <w:semiHidden/>
    <w:unhideWhenUsed/>
    <w:rsid w:val="00FE160E"/>
    <w:rPr>
      <w:i/>
      <w:iCs/>
    </w:rPr>
  </w:style>
  <w:style w:type="character" w:customStyle="1" w:styleId="HTMLnaslovZnak">
    <w:name w:val="HTML naslov Znak"/>
    <w:basedOn w:val="Privzetapisavaodstavka"/>
    <w:link w:val="HTMLnaslov"/>
    <w:uiPriority w:val="99"/>
    <w:semiHidden/>
    <w:rsid w:val="00FE160E"/>
    <w:rPr>
      <w:rFonts w:ascii="Calibri" w:hAnsi="Calibri" w:cs="Calibri"/>
      <w:i/>
      <w:iCs/>
    </w:rPr>
  </w:style>
  <w:style w:type="character" w:styleId="DefinicijaHTML">
    <w:name w:val="HTML Definition"/>
    <w:basedOn w:val="Privzetapisavaodstavka"/>
    <w:uiPriority w:val="99"/>
    <w:semiHidden/>
    <w:unhideWhenUsed/>
    <w:rsid w:val="00FE160E"/>
    <w:rPr>
      <w:rFonts w:ascii="Calibri" w:hAnsi="Calibri" w:cs="Calibri"/>
      <w:i/>
      <w:iCs/>
    </w:rPr>
  </w:style>
  <w:style w:type="character" w:styleId="HTML-citat">
    <w:name w:val="HTML Cite"/>
    <w:basedOn w:val="Privzetapisavaodstavka"/>
    <w:uiPriority w:val="99"/>
    <w:semiHidden/>
    <w:unhideWhenUsed/>
    <w:rsid w:val="00FE160E"/>
    <w:rPr>
      <w:rFonts w:ascii="Calibri" w:hAnsi="Calibri" w:cs="Calibri"/>
      <w:i/>
      <w:iCs/>
    </w:rPr>
  </w:style>
  <w:style w:type="character" w:styleId="HTMLvzorec">
    <w:name w:val="HTML Sample"/>
    <w:basedOn w:val="Privzetapisavaodstavka"/>
    <w:uiPriority w:val="99"/>
    <w:semiHidden/>
    <w:unhideWhenUsed/>
    <w:rsid w:val="00FE160E"/>
    <w:rPr>
      <w:rFonts w:ascii="Consolas" w:hAnsi="Consolas" w:cs="Calibri"/>
      <w:sz w:val="24"/>
      <w:szCs w:val="24"/>
    </w:rPr>
  </w:style>
  <w:style w:type="character" w:styleId="HTML-kratica">
    <w:name w:val="HTML Acronym"/>
    <w:basedOn w:val="Privzetapisavaodstavka"/>
    <w:uiPriority w:val="99"/>
    <w:semiHidden/>
    <w:unhideWhenUsed/>
    <w:rsid w:val="00FE160E"/>
    <w:rPr>
      <w:rFonts w:ascii="Calibri" w:hAnsi="Calibri" w:cs="Calibri"/>
    </w:rPr>
  </w:style>
  <w:style w:type="paragraph" w:styleId="Kazalovsebine1">
    <w:name w:val="toc 1"/>
    <w:basedOn w:val="Navaden"/>
    <w:next w:val="Navaden"/>
    <w:autoRedefine/>
    <w:uiPriority w:val="39"/>
    <w:semiHidden/>
    <w:unhideWhenUsed/>
    <w:rsid w:val="00FE160E"/>
    <w:pPr>
      <w:spacing w:after="100"/>
    </w:pPr>
  </w:style>
  <w:style w:type="paragraph" w:styleId="Kazalovsebine2">
    <w:name w:val="toc 2"/>
    <w:basedOn w:val="Navaden"/>
    <w:next w:val="Navaden"/>
    <w:autoRedefine/>
    <w:uiPriority w:val="39"/>
    <w:semiHidden/>
    <w:unhideWhenUsed/>
    <w:rsid w:val="00FE160E"/>
    <w:pPr>
      <w:spacing w:after="100"/>
      <w:ind w:left="220"/>
    </w:pPr>
  </w:style>
  <w:style w:type="paragraph" w:styleId="Kazalovsebine3">
    <w:name w:val="toc 3"/>
    <w:basedOn w:val="Navaden"/>
    <w:next w:val="Navaden"/>
    <w:autoRedefine/>
    <w:uiPriority w:val="39"/>
    <w:semiHidden/>
    <w:unhideWhenUsed/>
    <w:rsid w:val="00FE160E"/>
    <w:pPr>
      <w:spacing w:after="100"/>
      <w:ind w:left="440"/>
    </w:pPr>
  </w:style>
  <w:style w:type="paragraph" w:styleId="Kazalovsebine4">
    <w:name w:val="toc 4"/>
    <w:basedOn w:val="Navaden"/>
    <w:next w:val="Navaden"/>
    <w:autoRedefine/>
    <w:uiPriority w:val="39"/>
    <w:semiHidden/>
    <w:unhideWhenUsed/>
    <w:rsid w:val="00FE160E"/>
    <w:pPr>
      <w:spacing w:after="100"/>
      <w:ind w:left="660"/>
    </w:pPr>
  </w:style>
  <w:style w:type="paragraph" w:styleId="Kazalovsebine5">
    <w:name w:val="toc 5"/>
    <w:basedOn w:val="Navaden"/>
    <w:next w:val="Navaden"/>
    <w:autoRedefine/>
    <w:uiPriority w:val="39"/>
    <w:semiHidden/>
    <w:unhideWhenUsed/>
    <w:rsid w:val="00FE160E"/>
    <w:pPr>
      <w:spacing w:after="100"/>
      <w:ind w:left="880"/>
    </w:pPr>
  </w:style>
  <w:style w:type="paragraph" w:styleId="Kazalovsebine6">
    <w:name w:val="toc 6"/>
    <w:basedOn w:val="Navaden"/>
    <w:next w:val="Navaden"/>
    <w:autoRedefine/>
    <w:uiPriority w:val="39"/>
    <w:semiHidden/>
    <w:unhideWhenUsed/>
    <w:rsid w:val="00FE160E"/>
    <w:pPr>
      <w:spacing w:after="100"/>
      <w:ind w:left="1100"/>
    </w:pPr>
  </w:style>
  <w:style w:type="paragraph" w:styleId="Kazalovsebine7">
    <w:name w:val="toc 7"/>
    <w:basedOn w:val="Navaden"/>
    <w:next w:val="Navaden"/>
    <w:autoRedefine/>
    <w:uiPriority w:val="39"/>
    <w:semiHidden/>
    <w:unhideWhenUsed/>
    <w:rsid w:val="00FE160E"/>
    <w:pPr>
      <w:spacing w:after="100"/>
      <w:ind w:left="1320"/>
    </w:pPr>
  </w:style>
  <w:style w:type="paragraph" w:styleId="Kazalovsebine8">
    <w:name w:val="toc 8"/>
    <w:basedOn w:val="Navaden"/>
    <w:next w:val="Navaden"/>
    <w:autoRedefine/>
    <w:uiPriority w:val="39"/>
    <w:semiHidden/>
    <w:unhideWhenUsed/>
    <w:rsid w:val="00FE160E"/>
    <w:pPr>
      <w:spacing w:after="100"/>
      <w:ind w:left="1540"/>
    </w:pPr>
  </w:style>
  <w:style w:type="paragraph" w:styleId="NaslovTOC">
    <w:name w:val="TOC Heading"/>
    <w:basedOn w:val="Naslov1"/>
    <w:next w:val="Navaden"/>
    <w:uiPriority w:val="39"/>
    <w:semiHidden/>
    <w:unhideWhenUsed/>
    <w:qFormat/>
    <w:rsid w:val="00FE160E"/>
    <w:pPr>
      <w:outlineLvl w:val="9"/>
    </w:pPr>
    <w:rPr>
      <w:color w:val="2E74B5" w:themeColor="accent1" w:themeShade="BF"/>
    </w:rPr>
  </w:style>
  <w:style w:type="table" w:styleId="Tabelaprofesionalna">
    <w:name w:val="Table Professional"/>
    <w:basedOn w:val="Navadnatabela"/>
    <w:uiPriority w:val="99"/>
    <w:semiHidden/>
    <w:unhideWhenUsed/>
    <w:rsid w:val="00FE160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rednjiseznam1">
    <w:name w:val="Medium List 1"/>
    <w:basedOn w:val="Navadnatabela"/>
    <w:uiPriority w:val="65"/>
    <w:semiHidden/>
    <w:unhideWhenUsed/>
    <w:rsid w:val="00FE160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rednjiseznam1poudarek1">
    <w:name w:val="Medium List 1 Accent 1"/>
    <w:basedOn w:val="Navadnatabela"/>
    <w:uiPriority w:val="65"/>
    <w:rsid w:val="00FE160E"/>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Srednjiseznam1poudarek2">
    <w:name w:val="Medium List 1 Accent 2"/>
    <w:basedOn w:val="Navadnatabela"/>
    <w:uiPriority w:val="65"/>
    <w:semiHidden/>
    <w:unhideWhenUsed/>
    <w:rsid w:val="00FE160E"/>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Srednjiseznam1poudarek3">
    <w:name w:val="Medium List 1 Accent 3"/>
    <w:basedOn w:val="Navadnatabela"/>
    <w:uiPriority w:val="65"/>
    <w:semiHidden/>
    <w:unhideWhenUsed/>
    <w:rsid w:val="00FE160E"/>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Srednjiseznam1poudarek4">
    <w:name w:val="Medium List 1 Accent 4"/>
    <w:basedOn w:val="Navadnatabela"/>
    <w:uiPriority w:val="65"/>
    <w:semiHidden/>
    <w:unhideWhenUsed/>
    <w:rsid w:val="00FE160E"/>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Srednjiseznam1poudarek5">
    <w:name w:val="Medium List 1 Accent 5"/>
    <w:basedOn w:val="Navadnatabela"/>
    <w:uiPriority w:val="65"/>
    <w:semiHidden/>
    <w:unhideWhenUsed/>
    <w:rsid w:val="00FE160E"/>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Srednjiseznam1poudarek6">
    <w:name w:val="Medium List 1 Accent 6"/>
    <w:basedOn w:val="Navadnatabela"/>
    <w:uiPriority w:val="65"/>
    <w:semiHidden/>
    <w:unhideWhenUsed/>
    <w:rsid w:val="00FE160E"/>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Srednjiseznam2">
    <w:name w:val="Medium List 2"/>
    <w:basedOn w:val="Navadnatabela"/>
    <w:uiPriority w:val="66"/>
    <w:semiHidden/>
    <w:unhideWhenUsed/>
    <w:rsid w:val="00FE160E"/>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1">
    <w:name w:val="Medium List 2 Accent 1"/>
    <w:basedOn w:val="Navadnatabela"/>
    <w:uiPriority w:val="66"/>
    <w:semiHidden/>
    <w:unhideWhenUsed/>
    <w:rsid w:val="00FE160E"/>
    <w:rPr>
      <w:rFonts w:ascii="Calibri Light" w:eastAsiaTheme="majorEastAsia" w:hAnsi="Calibri Light" w:cs="Calibri Light"/>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2">
    <w:name w:val="Medium List 2 Accent 2"/>
    <w:basedOn w:val="Navadnatabela"/>
    <w:uiPriority w:val="66"/>
    <w:semiHidden/>
    <w:unhideWhenUsed/>
    <w:rsid w:val="00FE160E"/>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3">
    <w:name w:val="Medium List 2 Accent 3"/>
    <w:basedOn w:val="Navadnatabela"/>
    <w:uiPriority w:val="66"/>
    <w:semiHidden/>
    <w:unhideWhenUsed/>
    <w:rsid w:val="00FE160E"/>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4">
    <w:name w:val="Medium List 2 Accent 4"/>
    <w:basedOn w:val="Navadnatabela"/>
    <w:uiPriority w:val="66"/>
    <w:semiHidden/>
    <w:unhideWhenUsed/>
    <w:rsid w:val="00FE160E"/>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5">
    <w:name w:val="Medium List 2 Accent 5"/>
    <w:basedOn w:val="Navadnatabela"/>
    <w:uiPriority w:val="66"/>
    <w:semiHidden/>
    <w:unhideWhenUsed/>
    <w:rsid w:val="00FE160E"/>
    <w:rPr>
      <w:rFonts w:ascii="Calibri Light" w:eastAsiaTheme="majorEastAsia" w:hAnsi="Calibri Light" w:cs="Calibri Light"/>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6">
    <w:name w:val="Medium List 2 Accent 6"/>
    <w:basedOn w:val="Navadnatabela"/>
    <w:uiPriority w:val="66"/>
    <w:semiHidden/>
    <w:unhideWhenUsed/>
    <w:rsid w:val="00FE160E"/>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esenenje1">
    <w:name w:val="Medium Shading 1"/>
    <w:basedOn w:val="Navadnatabela"/>
    <w:uiPriority w:val="63"/>
    <w:semiHidden/>
    <w:unhideWhenUsed/>
    <w:rsid w:val="00FE160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rednjesenenje1poudarek1">
    <w:name w:val="Medium Shading 1 Accent 1"/>
    <w:basedOn w:val="Navadnatabela"/>
    <w:uiPriority w:val="63"/>
    <w:rsid w:val="00FE160E"/>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Srednjesenenje1poudarek2">
    <w:name w:val="Medium Shading 1 Accent 2"/>
    <w:basedOn w:val="Navadnatabela"/>
    <w:uiPriority w:val="63"/>
    <w:semiHidden/>
    <w:unhideWhenUsed/>
    <w:rsid w:val="00FE160E"/>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Srednjesenenje1poudarek3">
    <w:name w:val="Medium Shading 1 Accent 3"/>
    <w:basedOn w:val="Navadnatabela"/>
    <w:uiPriority w:val="63"/>
    <w:semiHidden/>
    <w:unhideWhenUsed/>
    <w:rsid w:val="00FE160E"/>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rednjesenenje1poudarek4">
    <w:name w:val="Medium Shading 1 Accent 4"/>
    <w:basedOn w:val="Navadnatabela"/>
    <w:uiPriority w:val="63"/>
    <w:semiHidden/>
    <w:unhideWhenUsed/>
    <w:rsid w:val="00FE160E"/>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rednjesenenje1poudarek5">
    <w:name w:val="Medium Shading 1 Accent 5"/>
    <w:basedOn w:val="Navadnatabela"/>
    <w:uiPriority w:val="63"/>
    <w:semiHidden/>
    <w:unhideWhenUsed/>
    <w:rsid w:val="00FE160E"/>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Srednjesenenje1poudarek6">
    <w:name w:val="Medium Shading 1 Accent 6"/>
    <w:basedOn w:val="Navadnatabela"/>
    <w:uiPriority w:val="63"/>
    <w:semiHidden/>
    <w:unhideWhenUsed/>
    <w:rsid w:val="00FE160E"/>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rednjesenenje2">
    <w:name w:val="Medium Shading 2"/>
    <w:basedOn w:val="Navadnatabela"/>
    <w:uiPriority w:val="64"/>
    <w:semiHidden/>
    <w:unhideWhenUsed/>
    <w:rsid w:val="00FE160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1">
    <w:name w:val="Medium Shading 2 Accent 1"/>
    <w:basedOn w:val="Navadnatabela"/>
    <w:uiPriority w:val="64"/>
    <w:rsid w:val="00FE160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2">
    <w:name w:val="Medium Shading 2 Accent 2"/>
    <w:basedOn w:val="Navadnatabela"/>
    <w:uiPriority w:val="64"/>
    <w:semiHidden/>
    <w:unhideWhenUsed/>
    <w:rsid w:val="00FE160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3">
    <w:name w:val="Medium Shading 2 Accent 3"/>
    <w:basedOn w:val="Navadnatabela"/>
    <w:uiPriority w:val="64"/>
    <w:semiHidden/>
    <w:unhideWhenUsed/>
    <w:rsid w:val="00FE160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4">
    <w:name w:val="Medium Shading 2 Accent 4"/>
    <w:basedOn w:val="Navadnatabela"/>
    <w:uiPriority w:val="64"/>
    <w:semiHidden/>
    <w:unhideWhenUsed/>
    <w:rsid w:val="00FE160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5">
    <w:name w:val="Medium Shading 2 Accent 5"/>
    <w:basedOn w:val="Navadnatabela"/>
    <w:uiPriority w:val="64"/>
    <w:semiHidden/>
    <w:unhideWhenUsed/>
    <w:rsid w:val="00FE160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6">
    <w:name w:val="Medium Shading 2 Accent 6"/>
    <w:basedOn w:val="Navadnatabela"/>
    <w:uiPriority w:val="64"/>
    <w:semiHidden/>
    <w:unhideWhenUsed/>
    <w:rsid w:val="00FE160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amrea1">
    <w:name w:val="Medium Grid 1"/>
    <w:basedOn w:val="Navadnatabela"/>
    <w:uiPriority w:val="67"/>
    <w:semiHidden/>
    <w:unhideWhenUsed/>
    <w:rsid w:val="00FE160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rednjamrea1poudarek1">
    <w:name w:val="Medium Grid 1 Accent 1"/>
    <w:basedOn w:val="Navadnatabela"/>
    <w:uiPriority w:val="67"/>
    <w:semiHidden/>
    <w:unhideWhenUsed/>
    <w:rsid w:val="00FE160E"/>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Srednjamrea1poudarek2">
    <w:name w:val="Medium Grid 1 Accent 2"/>
    <w:basedOn w:val="Navadnatabela"/>
    <w:uiPriority w:val="67"/>
    <w:semiHidden/>
    <w:unhideWhenUsed/>
    <w:rsid w:val="00FE160E"/>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Srednjamrea1poudarek3">
    <w:name w:val="Medium Grid 1 Accent 3"/>
    <w:basedOn w:val="Navadnatabela"/>
    <w:uiPriority w:val="67"/>
    <w:semiHidden/>
    <w:unhideWhenUsed/>
    <w:rsid w:val="00FE160E"/>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Srednjamrea1poudarek4">
    <w:name w:val="Medium Grid 1 Accent 4"/>
    <w:basedOn w:val="Navadnatabela"/>
    <w:uiPriority w:val="67"/>
    <w:semiHidden/>
    <w:unhideWhenUsed/>
    <w:rsid w:val="00FE160E"/>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Srednjamrea1poudarek5">
    <w:name w:val="Medium Grid 1 Accent 5"/>
    <w:basedOn w:val="Navadnatabela"/>
    <w:uiPriority w:val="67"/>
    <w:semiHidden/>
    <w:unhideWhenUsed/>
    <w:rsid w:val="00FE160E"/>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Srednjamrea1poudarek6">
    <w:name w:val="Medium Grid 1 Accent 6"/>
    <w:basedOn w:val="Navadnatabela"/>
    <w:uiPriority w:val="67"/>
    <w:semiHidden/>
    <w:unhideWhenUsed/>
    <w:rsid w:val="00FE160E"/>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Srednjamrea2">
    <w:name w:val="Medium Grid 2"/>
    <w:basedOn w:val="Navadnatabela"/>
    <w:uiPriority w:val="68"/>
    <w:semiHidden/>
    <w:unhideWhenUsed/>
    <w:rsid w:val="00FE160E"/>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rednjamrea2poudarek1">
    <w:name w:val="Medium Grid 2 Accent 1"/>
    <w:basedOn w:val="Navadnatabela"/>
    <w:uiPriority w:val="68"/>
    <w:semiHidden/>
    <w:unhideWhenUsed/>
    <w:rsid w:val="00FE160E"/>
    <w:rPr>
      <w:rFonts w:ascii="Calibri Light" w:eastAsiaTheme="majorEastAsia" w:hAnsi="Calibri Light" w:cs="Calibri Light"/>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Srednjamrea2poudarek2">
    <w:name w:val="Medium Grid 2 Accent 2"/>
    <w:basedOn w:val="Navadnatabela"/>
    <w:uiPriority w:val="68"/>
    <w:semiHidden/>
    <w:unhideWhenUsed/>
    <w:rsid w:val="00FE160E"/>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Srednjamrea2poudarek3">
    <w:name w:val="Medium Grid 2 Accent 3"/>
    <w:basedOn w:val="Navadnatabela"/>
    <w:uiPriority w:val="68"/>
    <w:semiHidden/>
    <w:unhideWhenUsed/>
    <w:rsid w:val="00FE160E"/>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Srednjamrea2poudarek4">
    <w:name w:val="Medium Grid 2 Accent 4"/>
    <w:basedOn w:val="Navadnatabela"/>
    <w:uiPriority w:val="68"/>
    <w:semiHidden/>
    <w:unhideWhenUsed/>
    <w:rsid w:val="00FE160E"/>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Srednjamrea2poudarek5">
    <w:name w:val="Medium Grid 2 Accent 5"/>
    <w:basedOn w:val="Navadnatabela"/>
    <w:uiPriority w:val="68"/>
    <w:semiHidden/>
    <w:unhideWhenUsed/>
    <w:rsid w:val="00FE160E"/>
    <w:rPr>
      <w:rFonts w:ascii="Calibri Light" w:eastAsiaTheme="majorEastAsia" w:hAnsi="Calibri Light" w:cs="Calibri Light"/>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Srednjamrea2poudarek6">
    <w:name w:val="Medium Grid 2 Accent 6"/>
    <w:basedOn w:val="Navadnatabela"/>
    <w:uiPriority w:val="68"/>
    <w:semiHidden/>
    <w:unhideWhenUsed/>
    <w:rsid w:val="00FE160E"/>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Srednjamrea3">
    <w:name w:val="Medium Grid 3"/>
    <w:basedOn w:val="Navadnatabela"/>
    <w:uiPriority w:val="69"/>
    <w:semiHidden/>
    <w:unhideWhenUsed/>
    <w:rsid w:val="00FE160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rednjamrea3poudarek1">
    <w:name w:val="Medium Grid 3 Accent 1"/>
    <w:basedOn w:val="Navadnatabela"/>
    <w:uiPriority w:val="69"/>
    <w:semiHidden/>
    <w:unhideWhenUsed/>
    <w:rsid w:val="00FE160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Srednjamrea3poudarek2">
    <w:name w:val="Medium Grid 3 Accent 2"/>
    <w:basedOn w:val="Navadnatabela"/>
    <w:uiPriority w:val="69"/>
    <w:semiHidden/>
    <w:unhideWhenUsed/>
    <w:rsid w:val="00FE160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Srednjamrea3poudarek3">
    <w:name w:val="Medium Grid 3 Accent 3"/>
    <w:basedOn w:val="Navadnatabela"/>
    <w:uiPriority w:val="69"/>
    <w:semiHidden/>
    <w:unhideWhenUsed/>
    <w:rsid w:val="00FE160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Srednjamrea3poudarek4">
    <w:name w:val="Medium Grid 3 Accent 4"/>
    <w:basedOn w:val="Navadnatabela"/>
    <w:uiPriority w:val="69"/>
    <w:semiHidden/>
    <w:unhideWhenUsed/>
    <w:rsid w:val="00FE160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Srednjamrea3poudarek5">
    <w:name w:val="Medium Grid 3 Accent 5"/>
    <w:basedOn w:val="Navadnatabela"/>
    <w:uiPriority w:val="69"/>
    <w:semiHidden/>
    <w:unhideWhenUsed/>
    <w:rsid w:val="00FE160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Srednjamrea3poudarek6">
    <w:name w:val="Medium Grid 3 Accent 6"/>
    <w:basedOn w:val="Navadnatabela"/>
    <w:uiPriority w:val="69"/>
    <w:semiHidden/>
    <w:unhideWhenUsed/>
    <w:rsid w:val="00FE160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Bibliografija">
    <w:name w:val="Bibliography"/>
    <w:basedOn w:val="Navaden"/>
    <w:next w:val="Navaden"/>
    <w:uiPriority w:val="37"/>
    <w:semiHidden/>
    <w:unhideWhenUsed/>
    <w:rsid w:val="00FE160E"/>
  </w:style>
  <w:style w:type="character" w:customStyle="1" w:styleId="Hashtag">
    <w:name w:val="Hashtag"/>
    <w:basedOn w:val="Privzetapisavaodstavka"/>
    <w:uiPriority w:val="99"/>
    <w:semiHidden/>
    <w:unhideWhenUsed/>
    <w:rsid w:val="00FE160E"/>
    <w:rPr>
      <w:rFonts w:ascii="Calibri" w:hAnsi="Calibri" w:cs="Calibri"/>
      <w:color w:val="2B579A"/>
      <w:shd w:val="clear" w:color="auto" w:fill="E1DFDD"/>
    </w:rPr>
  </w:style>
  <w:style w:type="paragraph" w:styleId="Glavasporoila">
    <w:name w:val="Message Header"/>
    <w:basedOn w:val="Navaden"/>
    <w:link w:val="GlavasporoilaZnak"/>
    <w:uiPriority w:val="99"/>
    <w:semiHidden/>
    <w:unhideWhenUsed/>
    <w:rsid w:val="00FE160E"/>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Theme="majorEastAsia" w:hAnsi="Calibri Light" w:cs="Calibri Light"/>
      <w:sz w:val="24"/>
      <w:szCs w:val="24"/>
    </w:rPr>
  </w:style>
  <w:style w:type="character" w:customStyle="1" w:styleId="GlavasporoilaZnak">
    <w:name w:val="Glava sporočila Znak"/>
    <w:basedOn w:val="Privzetapisavaodstavka"/>
    <w:link w:val="Glavasporoila"/>
    <w:uiPriority w:val="99"/>
    <w:semiHidden/>
    <w:rsid w:val="00FE160E"/>
    <w:rPr>
      <w:rFonts w:ascii="Calibri Light" w:eastAsiaTheme="majorEastAsia" w:hAnsi="Calibri Light" w:cs="Calibri Light"/>
      <w:sz w:val="24"/>
      <w:szCs w:val="24"/>
      <w:shd w:val="pct20" w:color="auto" w:fill="auto"/>
    </w:rPr>
  </w:style>
  <w:style w:type="table" w:styleId="Tabelaelegantna">
    <w:name w:val="Table Elegant"/>
    <w:basedOn w:val="Navadnatabela"/>
    <w:uiPriority w:val="99"/>
    <w:semiHidden/>
    <w:unhideWhenUsed/>
    <w:rsid w:val="00FE160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Seznam">
    <w:name w:val="List"/>
    <w:basedOn w:val="Navaden"/>
    <w:uiPriority w:val="99"/>
    <w:semiHidden/>
    <w:unhideWhenUsed/>
    <w:rsid w:val="00FE160E"/>
    <w:pPr>
      <w:ind w:left="360" w:hanging="360"/>
      <w:contextualSpacing/>
    </w:pPr>
  </w:style>
  <w:style w:type="paragraph" w:styleId="Seznam2">
    <w:name w:val="List 2"/>
    <w:basedOn w:val="Navaden"/>
    <w:uiPriority w:val="99"/>
    <w:semiHidden/>
    <w:unhideWhenUsed/>
    <w:rsid w:val="00FE160E"/>
    <w:pPr>
      <w:ind w:left="720" w:hanging="360"/>
      <w:contextualSpacing/>
    </w:pPr>
  </w:style>
  <w:style w:type="paragraph" w:styleId="Seznam3">
    <w:name w:val="List 3"/>
    <w:basedOn w:val="Navaden"/>
    <w:uiPriority w:val="99"/>
    <w:semiHidden/>
    <w:unhideWhenUsed/>
    <w:rsid w:val="00FE160E"/>
    <w:pPr>
      <w:ind w:left="1080" w:hanging="360"/>
      <w:contextualSpacing/>
    </w:pPr>
  </w:style>
  <w:style w:type="paragraph" w:styleId="Seznam4">
    <w:name w:val="List 4"/>
    <w:basedOn w:val="Navaden"/>
    <w:uiPriority w:val="99"/>
    <w:semiHidden/>
    <w:unhideWhenUsed/>
    <w:rsid w:val="00FE160E"/>
    <w:pPr>
      <w:ind w:left="1440" w:hanging="360"/>
      <w:contextualSpacing/>
    </w:pPr>
  </w:style>
  <w:style w:type="paragraph" w:styleId="Seznam5">
    <w:name w:val="List 5"/>
    <w:basedOn w:val="Navaden"/>
    <w:uiPriority w:val="99"/>
    <w:semiHidden/>
    <w:unhideWhenUsed/>
    <w:rsid w:val="00FE160E"/>
    <w:pPr>
      <w:ind w:left="1800" w:hanging="360"/>
      <w:contextualSpacing/>
    </w:pPr>
  </w:style>
  <w:style w:type="table" w:styleId="Tabelaseznam1">
    <w:name w:val="Table List 1"/>
    <w:basedOn w:val="Navadnatabela"/>
    <w:uiPriority w:val="99"/>
    <w:semiHidden/>
    <w:unhideWhenUsed/>
    <w:rsid w:val="00FE160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eznam2">
    <w:name w:val="Table List 2"/>
    <w:basedOn w:val="Navadnatabela"/>
    <w:uiPriority w:val="99"/>
    <w:semiHidden/>
    <w:unhideWhenUsed/>
    <w:rsid w:val="00FE160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eznam3">
    <w:name w:val="Table List 3"/>
    <w:basedOn w:val="Navadnatabela"/>
    <w:uiPriority w:val="99"/>
    <w:semiHidden/>
    <w:unhideWhenUsed/>
    <w:rsid w:val="00FE160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seznam4">
    <w:name w:val="Table List 4"/>
    <w:basedOn w:val="Navadnatabela"/>
    <w:uiPriority w:val="99"/>
    <w:semiHidden/>
    <w:unhideWhenUsed/>
    <w:rsid w:val="00FE160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seznam5">
    <w:name w:val="Table List 5"/>
    <w:basedOn w:val="Navadnatabela"/>
    <w:uiPriority w:val="99"/>
    <w:semiHidden/>
    <w:unhideWhenUsed/>
    <w:rsid w:val="00FE160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seznam6">
    <w:name w:val="Table List 6"/>
    <w:basedOn w:val="Navadnatabela"/>
    <w:uiPriority w:val="99"/>
    <w:semiHidden/>
    <w:unhideWhenUsed/>
    <w:rsid w:val="00FE160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seznam7">
    <w:name w:val="Table List 7"/>
    <w:basedOn w:val="Navadnatabela"/>
    <w:uiPriority w:val="99"/>
    <w:semiHidden/>
    <w:unhideWhenUsed/>
    <w:rsid w:val="00FE160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seznam8">
    <w:name w:val="Table List 8"/>
    <w:basedOn w:val="Navadnatabela"/>
    <w:uiPriority w:val="99"/>
    <w:semiHidden/>
    <w:unhideWhenUsed/>
    <w:rsid w:val="00FE160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Seznam-nadaljevanje">
    <w:name w:val="List Continue"/>
    <w:basedOn w:val="Navaden"/>
    <w:uiPriority w:val="99"/>
    <w:semiHidden/>
    <w:unhideWhenUsed/>
    <w:rsid w:val="00FE160E"/>
    <w:pPr>
      <w:spacing w:after="120"/>
      <w:ind w:left="360"/>
      <w:contextualSpacing/>
    </w:pPr>
  </w:style>
  <w:style w:type="paragraph" w:styleId="Seznam-nadaljevanje2">
    <w:name w:val="List Continue 2"/>
    <w:basedOn w:val="Navaden"/>
    <w:uiPriority w:val="99"/>
    <w:semiHidden/>
    <w:unhideWhenUsed/>
    <w:rsid w:val="00FE160E"/>
    <w:pPr>
      <w:spacing w:after="120"/>
      <w:ind w:left="720"/>
      <w:contextualSpacing/>
    </w:pPr>
  </w:style>
  <w:style w:type="paragraph" w:styleId="Seznam-nadaljevanje3">
    <w:name w:val="List Continue 3"/>
    <w:basedOn w:val="Navaden"/>
    <w:uiPriority w:val="99"/>
    <w:semiHidden/>
    <w:unhideWhenUsed/>
    <w:rsid w:val="00FE160E"/>
    <w:pPr>
      <w:spacing w:after="120"/>
      <w:ind w:left="1080"/>
      <w:contextualSpacing/>
    </w:pPr>
  </w:style>
  <w:style w:type="paragraph" w:styleId="Seznam-nadaljevanje4">
    <w:name w:val="List Continue 4"/>
    <w:basedOn w:val="Navaden"/>
    <w:uiPriority w:val="99"/>
    <w:semiHidden/>
    <w:unhideWhenUsed/>
    <w:rsid w:val="00FE160E"/>
    <w:pPr>
      <w:spacing w:after="120"/>
      <w:ind w:left="1440"/>
      <w:contextualSpacing/>
    </w:pPr>
  </w:style>
  <w:style w:type="paragraph" w:styleId="Seznam-nadaljevanje5">
    <w:name w:val="List Continue 5"/>
    <w:basedOn w:val="Navaden"/>
    <w:uiPriority w:val="99"/>
    <w:semiHidden/>
    <w:unhideWhenUsed/>
    <w:rsid w:val="00FE160E"/>
    <w:pPr>
      <w:spacing w:after="120"/>
      <w:ind w:left="1800"/>
      <w:contextualSpacing/>
    </w:pPr>
  </w:style>
  <w:style w:type="paragraph" w:styleId="Odstavekseznama">
    <w:name w:val="List Paragraph"/>
    <w:basedOn w:val="Navaden"/>
    <w:uiPriority w:val="34"/>
    <w:unhideWhenUsed/>
    <w:qFormat/>
    <w:rsid w:val="00FE160E"/>
    <w:pPr>
      <w:ind w:left="720"/>
      <w:contextualSpacing/>
    </w:pPr>
  </w:style>
  <w:style w:type="paragraph" w:styleId="Otevilenseznam">
    <w:name w:val="List Number"/>
    <w:basedOn w:val="Navaden"/>
    <w:uiPriority w:val="99"/>
    <w:semiHidden/>
    <w:unhideWhenUsed/>
    <w:rsid w:val="00FE160E"/>
    <w:pPr>
      <w:numPr>
        <w:numId w:val="13"/>
      </w:numPr>
      <w:contextualSpacing/>
    </w:pPr>
  </w:style>
  <w:style w:type="paragraph" w:styleId="Otevilenseznam2">
    <w:name w:val="List Number 2"/>
    <w:basedOn w:val="Navaden"/>
    <w:uiPriority w:val="99"/>
    <w:semiHidden/>
    <w:unhideWhenUsed/>
    <w:rsid w:val="00FE160E"/>
    <w:pPr>
      <w:numPr>
        <w:numId w:val="14"/>
      </w:numPr>
      <w:contextualSpacing/>
    </w:pPr>
  </w:style>
  <w:style w:type="paragraph" w:styleId="Otevilenseznam3">
    <w:name w:val="List Number 3"/>
    <w:basedOn w:val="Navaden"/>
    <w:uiPriority w:val="99"/>
    <w:semiHidden/>
    <w:unhideWhenUsed/>
    <w:rsid w:val="00FE160E"/>
    <w:pPr>
      <w:numPr>
        <w:numId w:val="15"/>
      </w:numPr>
      <w:contextualSpacing/>
    </w:pPr>
  </w:style>
  <w:style w:type="paragraph" w:styleId="Otevilenseznam4">
    <w:name w:val="List Number 4"/>
    <w:basedOn w:val="Navaden"/>
    <w:uiPriority w:val="99"/>
    <w:semiHidden/>
    <w:unhideWhenUsed/>
    <w:rsid w:val="00FE160E"/>
    <w:pPr>
      <w:numPr>
        <w:numId w:val="16"/>
      </w:numPr>
      <w:contextualSpacing/>
    </w:pPr>
  </w:style>
  <w:style w:type="paragraph" w:styleId="Otevilenseznam5">
    <w:name w:val="List Number 5"/>
    <w:basedOn w:val="Navaden"/>
    <w:uiPriority w:val="99"/>
    <w:semiHidden/>
    <w:unhideWhenUsed/>
    <w:rsid w:val="00FE160E"/>
    <w:pPr>
      <w:numPr>
        <w:numId w:val="17"/>
      </w:numPr>
      <w:contextualSpacing/>
    </w:pPr>
  </w:style>
  <w:style w:type="paragraph" w:styleId="Oznaenseznam">
    <w:name w:val="List Bullet"/>
    <w:basedOn w:val="Navaden"/>
    <w:uiPriority w:val="99"/>
    <w:semiHidden/>
    <w:unhideWhenUsed/>
    <w:rsid w:val="00FE160E"/>
    <w:pPr>
      <w:numPr>
        <w:numId w:val="8"/>
      </w:numPr>
      <w:contextualSpacing/>
    </w:pPr>
  </w:style>
  <w:style w:type="paragraph" w:styleId="Oznaenseznam2">
    <w:name w:val="List Bullet 2"/>
    <w:basedOn w:val="Navaden"/>
    <w:uiPriority w:val="99"/>
    <w:semiHidden/>
    <w:unhideWhenUsed/>
    <w:rsid w:val="00FE160E"/>
    <w:pPr>
      <w:numPr>
        <w:numId w:val="9"/>
      </w:numPr>
      <w:contextualSpacing/>
    </w:pPr>
  </w:style>
  <w:style w:type="paragraph" w:styleId="Oznaenseznam3">
    <w:name w:val="List Bullet 3"/>
    <w:basedOn w:val="Navaden"/>
    <w:uiPriority w:val="99"/>
    <w:semiHidden/>
    <w:unhideWhenUsed/>
    <w:rsid w:val="00FE160E"/>
    <w:pPr>
      <w:numPr>
        <w:numId w:val="10"/>
      </w:numPr>
      <w:contextualSpacing/>
    </w:pPr>
  </w:style>
  <w:style w:type="paragraph" w:styleId="Oznaenseznam4">
    <w:name w:val="List Bullet 4"/>
    <w:basedOn w:val="Navaden"/>
    <w:uiPriority w:val="99"/>
    <w:semiHidden/>
    <w:unhideWhenUsed/>
    <w:rsid w:val="00FE160E"/>
    <w:pPr>
      <w:numPr>
        <w:numId w:val="11"/>
      </w:numPr>
      <w:contextualSpacing/>
    </w:pPr>
  </w:style>
  <w:style w:type="paragraph" w:styleId="Oznaenseznam5">
    <w:name w:val="List Bullet 5"/>
    <w:basedOn w:val="Navaden"/>
    <w:uiPriority w:val="99"/>
    <w:semiHidden/>
    <w:unhideWhenUsed/>
    <w:rsid w:val="00FE160E"/>
    <w:pPr>
      <w:numPr>
        <w:numId w:val="12"/>
      </w:numPr>
      <w:contextualSpacing/>
    </w:pPr>
  </w:style>
  <w:style w:type="table" w:styleId="Tabelaklasina1">
    <w:name w:val="Table Classic 1"/>
    <w:basedOn w:val="Navadnatabela"/>
    <w:uiPriority w:val="99"/>
    <w:semiHidden/>
    <w:unhideWhenUsed/>
    <w:rsid w:val="00FE160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ina2">
    <w:name w:val="Table Classic 2"/>
    <w:basedOn w:val="Navadnatabela"/>
    <w:uiPriority w:val="99"/>
    <w:semiHidden/>
    <w:unhideWhenUsed/>
    <w:rsid w:val="00FE160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ina3">
    <w:name w:val="Table Classic 3"/>
    <w:basedOn w:val="Navadnatabela"/>
    <w:uiPriority w:val="99"/>
    <w:semiHidden/>
    <w:unhideWhenUsed/>
    <w:rsid w:val="00FE160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ina4">
    <w:name w:val="Table Classic 4"/>
    <w:basedOn w:val="Navadnatabela"/>
    <w:uiPriority w:val="99"/>
    <w:semiHidden/>
    <w:unhideWhenUsed/>
    <w:rsid w:val="00FE160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Kazaloslik">
    <w:name w:val="table of figures"/>
    <w:basedOn w:val="Navaden"/>
    <w:next w:val="Navaden"/>
    <w:uiPriority w:val="99"/>
    <w:semiHidden/>
    <w:unhideWhenUsed/>
    <w:rsid w:val="00FE160E"/>
  </w:style>
  <w:style w:type="character" w:styleId="Konnaopomba-sklic">
    <w:name w:val="endnote reference"/>
    <w:basedOn w:val="Privzetapisavaodstavka"/>
    <w:uiPriority w:val="99"/>
    <w:semiHidden/>
    <w:unhideWhenUsed/>
    <w:rsid w:val="00FE160E"/>
    <w:rPr>
      <w:rFonts w:ascii="Calibri" w:hAnsi="Calibri" w:cs="Calibri"/>
      <w:vertAlign w:val="superscript"/>
    </w:rPr>
  </w:style>
  <w:style w:type="paragraph" w:styleId="Kazalovirov">
    <w:name w:val="table of authorities"/>
    <w:basedOn w:val="Navaden"/>
    <w:next w:val="Navaden"/>
    <w:uiPriority w:val="99"/>
    <w:semiHidden/>
    <w:unhideWhenUsed/>
    <w:rsid w:val="00FE160E"/>
    <w:pPr>
      <w:ind w:left="220" w:hanging="220"/>
    </w:pPr>
  </w:style>
  <w:style w:type="paragraph" w:styleId="Kazalovirov-naslov">
    <w:name w:val="toa heading"/>
    <w:basedOn w:val="Navaden"/>
    <w:next w:val="Navaden"/>
    <w:uiPriority w:val="99"/>
    <w:semiHidden/>
    <w:unhideWhenUsed/>
    <w:rsid w:val="00FE160E"/>
    <w:pPr>
      <w:spacing w:before="120"/>
    </w:pPr>
    <w:rPr>
      <w:rFonts w:ascii="Calibri Light" w:eastAsiaTheme="majorEastAsia" w:hAnsi="Calibri Light" w:cs="Calibri Light"/>
      <w:b/>
      <w:bCs/>
      <w:sz w:val="24"/>
      <w:szCs w:val="24"/>
    </w:rPr>
  </w:style>
  <w:style w:type="table" w:styleId="Barvniseznam">
    <w:name w:val="Colorful List"/>
    <w:basedOn w:val="Navadnatabela"/>
    <w:uiPriority w:val="72"/>
    <w:semiHidden/>
    <w:unhideWhenUsed/>
    <w:rsid w:val="00FE160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Barvniseznampoudarek1">
    <w:name w:val="Colorful List Accent 1"/>
    <w:basedOn w:val="Navadnatabela"/>
    <w:uiPriority w:val="72"/>
    <w:semiHidden/>
    <w:unhideWhenUsed/>
    <w:rsid w:val="00FE160E"/>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Barvniseznampoudarek2">
    <w:name w:val="Colorful List Accent 2"/>
    <w:basedOn w:val="Navadnatabela"/>
    <w:uiPriority w:val="72"/>
    <w:semiHidden/>
    <w:unhideWhenUsed/>
    <w:rsid w:val="00FE160E"/>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Barvenseznampoudarek3">
    <w:name w:val="Colorful List Accent 3"/>
    <w:basedOn w:val="Navadnatabela"/>
    <w:uiPriority w:val="72"/>
    <w:semiHidden/>
    <w:unhideWhenUsed/>
    <w:rsid w:val="00FE160E"/>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Barvniseznampoudarek4">
    <w:name w:val="Colorful List Accent 4"/>
    <w:basedOn w:val="Navadnatabela"/>
    <w:uiPriority w:val="72"/>
    <w:semiHidden/>
    <w:unhideWhenUsed/>
    <w:rsid w:val="00FE160E"/>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Barvniseznampoudarek5">
    <w:name w:val="Colorful List Accent 5"/>
    <w:basedOn w:val="Navadnatabela"/>
    <w:uiPriority w:val="72"/>
    <w:semiHidden/>
    <w:unhideWhenUsed/>
    <w:rsid w:val="00FE160E"/>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Barvniseznampoudarek6">
    <w:name w:val="Colorful List Accent 6"/>
    <w:basedOn w:val="Navadnatabela"/>
    <w:uiPriority w:val="72"/>
    <w:rsid w:val="00FE160E"/>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abelaivobarvna1">
    <w:name w:val="Table Colorful 1"/>
    <w:basedOn w:val="Navadnatabela"/>
    <w:uiPriority w:val="99"/>
    <w:semiHidden/>
    <w:unhideWhenUsed/>
    <w:rsid w:val="00FE160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ivobarvna2">
    <w:name w:val="Table Colorful 2"/>
    <w:basedOn w:val="Navadnatabela"/>
    <w:uiPriority w:val="99"/>
    <w:semiHidden/>
    <w:unhideWhenUsed/>
    <w:rsid w:val="00FE160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ivobarvna3">
    <w:name w:val="Table Colorful 3"/>
    <w:basedOn w:val="Navadnatabela"/>
    <w:uiPriority w:val="99"/>
    <w:semiHidden/>
    <w:unhideWhenUsed/>
    <w:rsid w:val="00FE160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Barvnosenenje">
    <w:name w:val="Colorful Shading"/>
    <w:basedOn w:val="Navadnatabela"/>
    <w:uiPriority w:val="71"/>
    <w:semiHidden/>
    <w:unhideWhenUsed/>
    <w:rsid w:val="00FE160E"/>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Barvnosenenjepoudarek1">
    <w:name w:val="Colorful Shading Accent 1"/>
    <w:basedOn w:val="Navadnatabela"/>
    <w:uiPriority w:val="71"/>
    <w:semiHidden/>
    <w:unhideWhenUsed/>
    <w:rsid w:val="00FE160E"/>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Barvnosenenjepoudarek2">
    <w:name w:val="Colorful Shading Accent 2"/>
    <w:basedOn w:val="Navadnatabela"/>
    <w:uiPriority w:val="71"/>
    <w:semiHidden/>
    <w:unhideWhenUsed/>
    <w:rsid w:val="00FE160E"/>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Barvnosenenjepoudarek3">
    <w:name w:val="Colorful Shading Accent 3"/>
    <w:basedOn w:val="Navadnatabela"/>
    <w:uiPriority w:val="71"/>
    <w:semiHidden/>
    <w:unhideWhenUsed/>
    <w:rsid w:val="00FE160E"/>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Barvnosenenjepoudarek4">
    <w:name w:val="Colorful Shading Accent 4"/>
    <w:basedOn w:val="Navadnatabela"/>
    <w:uiPriority w:val="71"/>
    <w:semiHidden/>
    <w:unhideWhenUsed/>
    <w:rsid w:val="00FE160E"/>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Barvnosenenjepoudarek5">
    <w:name w:val="Colorful Shading Accent 5"/>
    <w:basedOn w:val="Navadnatabela"/>
    <w:uiPriority w:val="71"/>
    <w:semiHidden/>
    <w:unhideWhenUsed/>
    <w:rsid w:val="00FE160E"/>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Barvnosenenjepoudarek6">
    <w:name w:val="Colorful Shading Accent 6"/>
    <w:basedOn w:val="Navadnatabela"/>
    <w:uiPriority w:val="71"/>
    <w:rsid w:val="00FE160E"/>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Barvnamrea">
    <w:name w:val="Colorful Grid"/>
    <w:basedOn w:val="Navadnatabela"/>
    <w:uiPriority w:val="73"/>
    <w:semiHidden/>
    <w:unhideWhenUsed/>
    <w:rsid w:val="00FE160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Barvnamreapoudarek1">
    <w:name w:val="Colorful Grid Accent 1"/>
    <w:basedOn w:val="Navadnatabela"/>
    <w:uiPriority w:val="73"/>
    <w:semiHidden/>
    <w:unhideWhenUsed/>
    <w:rsid w:val="00FE160E"/>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Barvnamreapoudarek2">
    <w:name w:val="Colorful Grid Accent 2"/>
    <w:basedOn w:val="Navadnatabela"/>
    <w:uiPriority w:val="73"/>
    <w:semiHidden/>
    <w:unhideWhenUsed/>
    <w:rsid w:val="00FE160E"/>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Barvnamreapoudarek3">
    <w:name w:val="Colorful Grid Accent 3"/>
    <w:basedOn w:val="Navadnatabela"/>
    <w:uiPriority w:val="73"/>
    <w:semiHidden/>
    <w:unhideWhenUsed/>
    <w:rsid w:val="00FE160E"/>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Barvnamreapoudarek4">
    <w:name w:val="Colorful Grid Accent 4"/>
    <w:basedOn w:val="Navadnatabela"/>
    <w:uiPriority w:val="73"/>
    <w:semiHidden/>
    <w:unhideWhenUsed/>
    <w:rsid w:val="00FE160E"/>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Barvnamreapoudarek5">
    <w:name w:val="Colorful Grid Accent 5"/>
    <w:basedOn w:val="Navadnatabela"/>
    <w:uiPriority w:val="73"/>
    <w:semiHidden/>
    <w:unhideWhenUsed/>
    <w:rsid w:val="00FE160E"/>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Barvnamreapoudarek6">
    <w:name w:val="Colorful Grid Accent 6"/>
    <w:basedOn w:val="Navadnatabela"/>
    <w:uiPriority w:val="73"/>
    <w:rsid w:val="00FE160E"/>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Naslovnaslovnika">
    <w:name w:val="envelope address"/>
    <w:basedOn w:val="Navaden"/>
    <w:uiPriority w:val="99"/>
    <w:semiHidden/>
    <w:unhideWhenUsed/>
    <w:rsid w:val="00FE160E"/>
    <w:pPr>
      <w:framePr w:w="7920" w:h="1980" w:hRule="exact" w:hSpace="180" w:wrap="auto" w:hAnchor="page" w:xAlign="center" w:yAlign="bottom"/>
      <w:ind w:left="2880"/>
    </w:pPr>
    <w:rPr>
      <w:rFonts w:ascii="Calibri Light" w:eastAsiaTheme="majorEastAsia" w:hAnsi="Calibri Light" w:cs="Calibri Light"/>
      <w:sz w:val="24"/>
      <w:szCs w:val="24"/>
    </w:rPr>
  </w:style>
  <w:style w:type="numbering" w:styleId="lenOdsek">
    <w:name w:val="Outline List 3"/>
    <w:basedOn w:val="Brezseznama"/>
    <w:uiPriority w:val="99"/>
    <w:semiHidden/>
    <w:unhideWhenUsed/>
    <w:rsid w:val="00FE160E"/>
    <w:pPr>
      <w:numPr>
        <w:numId w:val="26"/>
      </w:numPr>
    </w:pPr>
  </w:style>
  <w:style w:type="table" w:styleId="Navadnatabela1">
    <w:name w:val="Plain Table 1"/>
    <w:basedOn w:val="Navadnatabela"/>
    <w:uiPriority w:val="41"/>
    <w:rsid w:val="00FE160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vadnatabela2">
    <w:name w:val="Plain Table 2"/>
    <w:basedOn w:val="Navadnatabela"/>
    <w:uiPriority w:val="42"/>
    <w:rsid w:val="00FE160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Navadnatabela3">
    <w:name w:val="Plain Table 3"/>
    <w:basedOn w:val="Navadnatabela"/>
    <w:uiPriority w:val="43"/>
    <w:rsid w:val="00FE160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Navadnatabela4">
    <w:name w:val="Plain Table 4"/>
    <w:basedOn w:val="Navadnatabela"/>
    <w:uiPriority w:val="44"/>
    <w:rsid w:val="00FE160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vadnatabela5">
    <w:name w:val="Plain Table 5"/>
    <w:basedOn w:val="Navadnatabela"/>
    <w:uiPriority w:val="45"/>
    <w:rsid w:val="00FE160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rezrazmikov">
    <w:name w:val="No Spacing"/>
    <w:uiPriority w:val="1"/>
    <w:qFormat/>
    <w:rsid w:val="00FE160E"/>
    <w:rPr>
      <w:rFonts w:ascii="Calibri" w:hAnsi="Calibri" w:cs="Calibri"/>
    </w:rPr>
  </w:style>
  <w:style w:type="paragraph" w:styleId="Datum">
    <w:name w:val="Date"/>
    <w:basedOn w:val="Navaden"/>
    <w:next w:val="Navaden"/>
    <w:link w:val="DatumZnak"/>
    <w:uiPriority w:val="99"/>
    <w:semiHidden/>
    <w:unhideWhenUsed/>
    <w:rsid w:val="00FE160E"/>
  </w:style>
  <w:style w:type="character" w:customStyle="1" w:styleId="DatumZnak">
    <w:name w:val="Datum Znak"/>
    <w:basedOn w:val="Privzetapisavaodstavka"/>
    <w:link w:val="Datum"/>
    <w:uiPriority w:val="99"/>
    <w:semiHidden/>
    <w:rsid w:val="00FE160E"/>
    <w:rPr>
      <w:rFonts w:ascii="Calibri" w:hAnsi="Calibri" w:cs="Calibri"/>
    </w:rPr>
  </w:style>
  <w:style w:type="paragraph" w:styleId="Navadensplet">
    <w:name w:val="Normal (Web)"/>
    <w:basedOn w:val="Navaden"/>
    <w:uiPriority w:val="99"/>
    <w:semiHidden/>
    <w:unhideWhenUsed/>
    <w:rsid w:val="00FE160E"/>
    <w:rPr>
      <w:rFonts w:ascii="Times New Roman" w:hAnsi="Times New Roman" w:cs="Times New Roman"/>
      <w:sz w:val="24"/>
      <w:szCs w:val="24"/>
    </w:rPr>
  </w:style>
  <w:style w:type="character" w:customStyle="1" w:styleId="SmartHyperlink">
    <w:name w:val="Smart Hyperlink"/>
    <w:basedOn w:val="Privzetapisavaodstavka"/>
    <w:uiPriority w:val="99"/>
    <w:semiHidden/>
    <w:unhideWhenUsed/>
    <w:rsid w:val="00FE160E"/>
    <w:rPr>
      <w:rFonts w:ascii="Calibri" w:hAnsi="Calibri" w:cs="Calibri"/>
      <w:u w:val="dotted"/>
    </w:rPr>
  </w:style>
  <w:style w:type="character" w:customStyle="1" w:styleId="UnresolvedMention">
    <w:name w:val="Unresolved Mention"/>
    <w:basedOn w:val="Privzetapisavaodstavka"/>
    <w:uiPriority w:val="99"/>
    <w:semiHidden/>
    <w:unhideWhenUsed/>
    <w:rsid w:val="00FE160E"/>
    <w:rPr>
      <w:rFonts w:ascii="Calibri" w:hAnsi="Calibri" w:cs="Calibri"/>
      <w:color w:val="605E5C"/>
      <w:shd w:val="clear" w:color="auto" w:fill="E1DFDD"/>
    </w:rPr>
  </w:style>
  <w:style w:type="paragraph" w:styleId="Telobesedila">
    <w:name w:val="Body Text"/>
    <w:basedOn w:val="Navaden"/>
    <w:link w:val="TelobesedilaZnak"/>
    <w:uiPriority w:val="99"/>
    <w:semiHidden/>
    <w:unhideWhenUsed/>
    <w:rsid w:val="00FE160E"/>
    <w:pPr>
      <w:spacing w:after="120"/>
    </w:pPr>
  </w:style>
  <w:style w:type="character" w:customStyle="1" w:styleId="TelobesedilaZnak">
    <w:name w:val="Telo besedila Znak"/>
    <w:basedOn w:val="Privzetapisavaodstavka"/>
    <w:link w:val="Telobesedila"/>
    <w:uiPriority w:val="99"/>
    <w:semiHidden/>
    <w:rsid w:val="00FE160E"/>
    <w:rPr>
      <w:rFonts w:ascii="Calibri" w:hAnsi="Calibri" w:cs="Calibri"/>
    </w:rPr>
  </w:style>
  <w:style w:type="paragraph" w:styleId="Telobesedila2">
    <w:name w:val="Body Text 2"/>
    <w:basedOn w:val="Navaden"/>
    <w:link w:val="Telobesedila2Znak"/>
    <w:uiPriority w:val="99"/>
    <w:semiHidden/>
    <w:unhideWhenUsed/>
    <w:rsid w:val="00FE160E"/>
    <w:pPr>
      <w:spacing w:after="120" w:line="480" w:lineRule="auto"/>
    </w:pPr>
  </w:style>
  <w:style w:type="character" w:customStyle="1" w:styleId="Telobesedila2Znak">
    <w:name w:val="Telo besedila 2 Znak"/>
    <w:basedOn w:val="Privzetapisavaodstavka"/>
    <w:link w:val="Telobesedila2"/>
    <w:uiPriority w:val="99"/>
    <w:semiHidden/>
    <w:rsid w:val="00FE160E"/>
    <w:rPr>
      <w:rFonts w:ascii="Calibri" w:hAnsi="Calibri" w:cs="Calibri"/>
    </w:rPr>
  </w:style>
  <w:style w:type="paragraph" w:styleId="Telobesedila-zamik">
    <w:name w:val="Body Text Indent"/>
    <w:basedOn w:val="Navaden"/>
    <w:link w:val="Telobesedila-zamikZnak"/>
    <w:uiPriority w:val="99"/>
    <w:semiHidden/>
    <w:unhideWhenUsed/>
    <w:rsid w:val="00FE160E"/>
    <w:pPr>
      <w:spacing w:after="120"/>
      <w:ind w:left="360"/>
    </w:pPr>
  </w:style>
  <w:style w:type="character" w:customStyle="1" w:styleId="Telobesedila-zamikZnak">
    <w:name w:val="Telo besedila - zamik Znak"/>
    <w:basedOn w:val="Privzetapisavaodstavka"/>
    <w:link w:val="Telobesedila-zamik"/>
    <w:uiPriority w:val="99"/>
    <w:semiHidden/>
    <w:rsid w:val="00FE160E"/>
    <w:rPr>
      <w:rFonts w:ascii="Calibri" w:hAnsi="Calibri" w:cs="Calibri"/>
    </w:rPr>
  </w:style>
  <w:style w:type="paragraph" w:styleId="Telobesedila-zamik2">
    <w:name w:val="Body Text Indent 2"/>
    <w:basedOn w:val="Navaden"/>
    <w:link w:val="Telobesedila-zamik2Znak"/>
    <w:uiPriority w:val="99"/>
    <w:semiHidden/>
    <w:unhideWhenUsed/>
    <w:rsid w:val="00FE160E"/>
    <w:pPr>
      <w:spacing w:after="120" w:line="480" w:lineRule="auto"/>
      <w:ind w:left="360"/>
    </w:pPr>
  </w:style>
  <w:style w:type="character" w:customStyle="1" w:styleId="Telobesedila-zamik2Znak">
    <w:name w:val="Telo besedila - zamik 2 Znak"/>
    <w:basedOn w:val="Privzetapisavaodstavka"/>
    <w:link w:val="Telobesedila-zamik2"/>
    <w:uiPriority w:val="99"/>
    <w:semiHidden/>
    <w:rsid w:val="00FE160E"/>
    <w:rPr>
      <w:rFonts w:ascii="Calibri" w:hAnsi="Calibri" w:cs="Calibri"/>
    </w:rPr>
  </w:style>
  <w:style w:type="paragraph" w:styleId="Telobesedila-prvizamik">
    <w:name w:val="Body Text First Indent"/>
    <w:basedOn w:val="Telobesedila"/>
    <w:link w:val="Telobesedila-prvizamikZnak"/>
    <w:uiPriority w:val="99"/>
    <w:semiHidden/>
    <w:unhideWhenUsed/>
    <w:rsid w:val="00FE160E"/>
    <w:pPr>
      <w:spacing w:after="0"/>
      <w:ind w:firstLine="360"/>
    </w:pPr>
  </w:style>
  <w:style w:type="character" w:customStyle="1" w:styleId="Telobesedila-prvizamikZnak">
    <w:name w:val="Telo besedila - prvi zamik Znak"/>
    <w:basedOn w:val="TelobesedilaZnak"/>
    <w:link w:val="Telobesedila-prvizamik"/>
    <w:uiPriority w:val="99"/>
    <w:semiHidden/>
    <w:rsid w:val="00FE160E"/>
    <w:rPr>
      <w:rFonts w:ascii="Calibri" w:hAnsi="Calibri" w:cs="Calibri"/>
    </w:rPr>
  </w:style>
  <w:style w:type="paragraph" w:styleId="Telobesedila-prvizamik2">
    <w:name w:val="Body Text First Indent 2"/>
    <w:basedOn w:val="Telobesedila-zamik"/>
    <w:link w:val="Telobesedila-prvizamik2Znak"/>
    <w:uiPriority w:val="99"/>
    <w:semiHidden/>
    <w:unhideWhenUsed/>
    <w:rsid w:val="00FE160E"/>
    <w:pPr>
      <w:spacing w:after="0"/>
      <w:ind w:firstLine="360"/>
    </w:pPr>
  </w:style>
  <w:style w:type="character" w:customStyle="1" w:styleId="Telobesedila-prvizamik2Znak">
    <w:name w:val="Telo besedila - prvi zamik 2 Znak"/>
    <w:basedOn w:val="Telobesedila-zamikZnak"/>
    <w:link w:val="Telobesedila-prvizamik2"/>
    <w:uiPriority w:val="99"/>
    <w:semiHidden/>
    <w:rsid w:val="00FE160E"/>
    <w:rPr>
      <w:rFonts w:ascii="Calibri" w:hAnsi="Calibri" w:cs="Calibri"/>
    </w:rPr>
  </w:style>
  <w:style w:type="paragraph" w:styleId="Navaden-zamik">
    <w:name w:val="Normal Indent"/>
    <w:basedOn w:val="Navaden"/>
    <w:uiPriority w:val="99"/>
    <w:semiHidden/>
    <w:unhideWhenUsed/>
    <w:rsid w:val="00FE160E"/>
    <w:pPr>
      <w:ind w:left="720"/>
    </w:pPr>
  </w:style>
  <w:style w:type="paragraph" w:styleId="Opomba-naslov">
    <w:name w:val="Note Heading"/>
    <w:basedOn w:val="Navaden"/>
    <w:next w:val="Navaden"/>
    <w:link w:val="Opomba-naslovZnak"/>
    <w:uiPriority w:val="99"/>
    <w:semiHidden/>
    <w:unhideWhenUsed/>
    <w:rsid w:val="00FE160E"/>
  </w:style>
  <w:style w:type="character" w:customStyle="1" w:styleId="Opomba-naslovZnak">
    <w:name w:val="Opomba - naslov Znak"/>
    <w:basedOn w:val="Privzetapisavaodstavka"/>
    <w:link w:val="Opomba-naslov"/>
    <w:uiPriority w:val="99"/>
    <w:semiHidden/>
    <w:rsid w:val="00FE160E"/>
    <w:rPr>
      <w:rFonts w:ascii="Calibri" w:hAnsi="Calibri" w:cs="Calibri"/>
    </w:rPr>
  </w:style>
  <w:style w:type="table" w:styleId="Tabelasodobna">
    <w:name w:val="Table Contemporary"/>
    <w:basedOn w:val="Navadnatabela"/>
    <w:uiPriority w:val="99"/>
    <w:semiHidden/>
    <w:unhideWhenUsed/>
    <w:rsid w:val="00FE160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vetelseznam">
    <w:name w:val="Light List"/>
    <w:basedOn w:val="Navadnatabela"/>
    <w:uiPriority w:val="61"/>
    <w:semiHidden/>
    <w:unhideWhenUsed/>
    <w:rsid w:val="00FE160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elseznampoudarek1">
    <w:name w:val="Light List Accent 1"/>
    <w:basedOn w:val="Navadnatabela"/>
    <w:uiPriority w:val="61"/>
    <w:semiHidden/>
    <w:unhideWhenUsed/>
    <w:rsid w:val="00FE160E"/>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Svetelseznampoudarek2">
    <w:name w:val="Light List Accent 2"/>
    <w:basedOn w:val="Navadnatabela"/>
    <w:uiPriority w:val="61"/>
    <w:semiHidden/>
    <w:unhideWhenUsed/>
    <w:rsid w:val="00FE160E"/>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Svetelseznampoudarek3">
    <w:name w:val="Light List Accent 3"/>
    <w:basedOn w:val="Navadnatabela"/>
    <w:uiPriority w:val="61"/>
    <w:semiHidden/>
    <w:unhideWhenUsed/>
    <w:rsid w:val="00FE160E"/>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Svetelseznampoudarek4">
    <w:name w:val="Light List Accent 4"/>
    <w:basedOn w:val="Navadnatabela"/>
    <w:uiPriority w:val="61"/>
    <w:semiHidden/>
    <w:unhideWhenUsed/>
    <w:rsid w:val="00FE160E"/>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Svetelseznampoudarek5">
    <w:name w:val="Light List Accent 5"/>
    <w:basedOn w:val="Navadnatabela"/>
    <w:uiPriority w:val="61"/>
    <w:semiHidden/>
    <w:unhideWhenUsed/>
    <w:rsid w:val="00FE160E"/>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Svetelseznampoudarek6">
    <w:name w:val="Light List Accent 6"/>
    <w:basedOn w:val="Navadnatabela"/>
    <w:uiPriority w:val="61"/>
    <w:semiHidden/>
    <w:unhideWhenUsed/>
    <w:rsid w:val="00FE160E"/>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Svetlosenenje">
    <w:name w:val="Light Shading"/>
    <w:basedOn w:val="Navadnatabela"/>
    <w:uiPriority w:val="60"/>
    <w:semiHidden/>
    <w:unhideWhenUsed/>
    <w:rsid w:val="00FE16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etlosenenjepoudarek1">
    <w:name w:val="Light Shading Accent 1"/>
    <w:basedOn w:val="Navadnatabela"/>
    <w:uiPriority w:val="60"/>
    <w:semiHidden/>
    <w:unhideWhenUsed/>
    <w:rsid w:val="00FE160E"/>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vetlosenenjepoudarek2">
    <w:name w:val="Light Shading Accent 2"/>
    <w:basedOn w:val="Navadnatabela"/>
    <w:uiPriority w:val="60"/>
    <w:semiHidden/>
    <w:unhideWhenUsed/>
    <w:rsid w:val="00FE160E"/>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vetlosenenjepoudarek3">
    <w:name w:val="Light Shading Accent 3"/>
    <w:basedOn w:val="Navadnatabela"/>
    <w:uiPriority w:val="60"/>
    <w:semiHidden/>
    <w:unhideWhenUsed/>
    <w:rsid w:val="00FE160E"/>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vetlosenenjepoudarek4">
    <w:name w:val="Light Shading Accent 4"/>
    <w:basedOn w:val="Navadnatabela"/>
    <w:uiPriority w:val="60"/>
    <w:semiHidden/>
    <w:unhideWhenUsed/>
    <w:rsid w:val="00FE160E"/>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vetlosenenjepoudarek5">
    <w:name w:val="Light Shading Accent 5"/>
    <w:basedOn w:val="Navadnatabela"/>
    <w:uiPriority w:val="60"/>
    <w:semiHidden/>
    <w:unhideWhenUsed/>
    <w:rsid w:val="00FE160E"/>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Svetlosenenjepoudarek6">
    <w:name w:val="Light Shading Accent 6"/>
    <w:basedOn w:val="Navadnatabela"/>
    <w:uiPriority w:val="60"/>
    <w:semiHidden/>
    <w:unhideWhenUsed/>
    <w:rsid w:val="00FE160E"/>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Svetlamrea">
    <w:name w:val="Light Grid"/>
    <w:basedOn w:val="Navadnatabela"/>
    <w:uiPriority w:val="62"/>
    <w:semiHidden/>
    <w:unhideWhenUsed/>
    <w:rsid w:val="00FE160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etlamreapoudarek1">
    <w:name w:val="Light Grid Accent 1"/>
    <w:basedOn w:val="Navadnatabela"/>
    <w:uiPriority w:val="62"/>
    <w:rsid w:val="00FE160E"/>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Svetlamreapoudarek2">
    <w:name w:val="Light Grid Accent 2"/>
    <w:basedOn w:val="Navadnatabela"/>
    <w:uiPriority w:val="62"/>
    <w:semiHidden/>
    <w:unhideWhenUsed/>
    <w:rsid w:val="00FE160E"/>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Svetlamreapoudarek3">
    <w:name w:val="Light Grid Accent 3"/>
    <w:basedOn w:val="Navadnatabela"/>
    <w:uiPriority w:val="62"/>
    <w:semiHidden/>
    <w:unhideWhenUsed/>
    <w:rsid w:val="00FE160E"/>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Svetlamreapoudarek4">
    <w:name w:val="Light Grid Accent 4"/>
    <w:basedOn w:val="Navadnatabela"/>
    <w:uiPriority w:val="62"/>
    <w:semiHidden/>
    <w:unhideWhenUsed/>
    <w:rsid w:val="00FE160E"/>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Svetlamreapoudarek5">
    <w:name w:val="Light Grid Accent 5"/>
    <w:basedOn w:val="Navadnatabela"/>
    <w:uiPriority w:val="62"/>
    <w:semiHidden/>
    <w:unhideWhenUsed/>
    <w:rsid w:val="00FE160E"/>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Svetlamreapoudarek6">
    <w:name w:val="Light Grid Accent 6"/>
    <w:basedOn w:val="Navadnatabela"/>
    <w:uiPriority w:val="62"/>
    <w:semiHidden/>
    <w:unhideWhenUsed/>
    <w:rsid w:val="00FE160E"/>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Temenseznam">
    <w:name w:val="Dark List"/>
    <w:basedOn w:val="Navadnatabela"/>
    <w:uiPriority w:val="70"/>
    <w:semiHidden/>
    <w:unhideWhenUsed/>
    <w:rsid w:val="00FE160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emenseznampoudarek1">
    <w:name w:val="Dark List Accent 1"/>
    <w:basedOn w:val="Navadnatabela"/>
    <w:uiPriority w:val="70"/>
    <w:semiHidden/>
    <w:unhideWhenUsed/>
    <w:rsid w:val="00FE160E"/>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Temenseznampoudarek2">
    <w:name w:val="Dark List Accent 2"/>
    <w:basedOn w:val="Navadnatabela"/>
    <w:uiPriority w:val="70"/>
    <w:semiHidden/>
    <w:unhideWhenUsed/>
    <w:rsid w:val="00FE160E"/>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Temenseznampoudarek3">
    <w:name w:val="Dark List Accent 3"/>
    <w:basedOn w:val="Navadnatabela"/>
    <w:uiPriority w:val="70"/>
    <w:semiHidden/>
    <w:unhideWhenUsed/>
    <w:rsid w:val="00FE160E"/>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Temenseznampoudarek4">
    <w:name w:val="Dark List Accent 4"/>
    <w:basedOn w:val="Navadnatabela"/>
    <w:uiPriority w:val="70"/>
    <w:semiHidden/>
    <w:unhideWhenUsed/>
    <w:rsid w:val="00FE160E"/>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Temenseznampoudarek5">
    <w:name w:val="Dark List Accent 5"/>
    <w:basedOn w:val="Navadnatabela"/>
    <w:uiPriority w:val="70"/>
    <w:semiHidden/>
    <w:unhideWhenUsed/>
    <w:rsid w:val="00FE160E"/>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Temenseznampoudarek6">
    <w:name w:val="Dark List Accent 6"/>
    <w:basedOn w:val="Navadnatabela"/>
    <w:uiPriority w:val="70"/>
    <w:rsid w:val="00FE160E"/>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Tabelasvetelseznam1">
    <w:name w:val="List Table 1 Light"/>
    <w:basedOn w:val="Navadnatabela"/>
    <w:uiPriority w:val="46"/>
    <w:rsid w:val="00FE160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vetelseznam1poudarek1">
    <w:name w:val="List Table 1 Light Accent 1"/>
    <w:basedOn w:val="Navadnatabela"/>
    <w:uiPriority w:val="46"/>
    <w:rsid w:val="00FE160E"/>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vetelseznam1poudarek2">
    <w:name w:val="List Table 1 Light Accent 2"/>
    <w:basedOn w:val="Navadnatabela"/>
    <w:uiPriority w:val="46"/>
    <w:rsid w:val="00FE160E"/>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vetelseznam1poudarek3">
    <w:name w:val="List Table 1 Light Accent 3"/>
    <w:basedOn w:val="Navadnatabela"/>
    <w:uiPriority w:val="46"/>
    <w:rsid w:val="00FE160E"/>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vetelseznam1poudarek4">
    <w:name w:val="List Table 1 Light Accent 4"/>
    <w:basedOn w:val="Navadnatabela"/>
    <w:uiPriority w:val="46"/>
    <w:rsid w:val="00FE160E"/>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vetelseznam1poudarek5">
    <w:name w:val="List Table 1 Light Accent 5"/>
    <w:basedOn w:val="Navadnatabela"/>
    <w:uiPriority w:val="46"/>
    <w:rsid w:val="00FE160E"/>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vetelseznam1poudarek6">
    <w:name w:val="List Table 1 Light Accent 6"/>
    <w:basedOn w:val="Navadnatabela"/>
    <w:uiPriority w:val="46"/>
    <w:rsid w:val="00FE160E"/>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Seznamvtabeli2">
    <w:name w:val="List Table 2"/>
    <w:basedOn w:val="Navadnatabela"/>
    <w:uiPriority w:val="47"/>
    <w:rsid w:val="00FE160E"/>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eznam2poudarek1">
    <w:name w:val="List Table 2 Accent 1"/>
    <w:basedOn w:val="Navadnatabela"/>
    <w:uiPriority w:val="47"/>
    <w:rsid w:val="00FE160E"/>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vetelseznam2poudarek2">
    <w:name w:val="List Table 2 Accent 2"/>
    <w:basedOn w:val="Navadnatabela"/>
    <w:uiPriority w:val="47"/>
    <w:rsid w:val="00FE160E"/>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eznam2poudarek3">
    <w:name w:val="List Table 2 Accent 3"/>
    <w:basedOn w:val="Navadnatabela"/>
    <w:uiPriority w:val="47"/>
    <w:rsid w:val="00FE160E"/>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eznam2poudarek4">
    <w:name w:val="List Table 2 Accent 4"/>
    <w:basedOn w:val="Navadnatabela"/>
    <w:uiPriority w:val="47"/>
    <w:rsid w:val="00FE160E"/>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eznam2poudarek5">
    <w:name w:val="List Table 2 Accent 5"/>
    <w:basedOn w:val="Navadnatabela"/>
    <w:uiPriority w:val="47"/>
    <w:rsid w:val="00FE160E"/>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eznam2poudarek6">
    <w:name w:val="List Table 2 Accent 6"/>
    <w:basedOn w:val="Navadnatabela"/>
    <w:uiPriority w:val="47"/>
    <w:rsid w:val="00FE160E"/>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Seznamvtabeli3">
    <w:name w:val="List Table 3"/>
    <w:basedOn w:val="Navadnatabela"/>
    <w:uiPriority w:val="48"/>
    <w:rsid w:val="00FE160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seznam3poudarek1">
    <w:name w:val="List Table 3 Accent 1"/>
    <w:basedOn w:val="Navadnatabela"/>
    <w:uiPriority w:val="48"/>
    <w:rsid w:val="00FE160E"/>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elasvetelseznam3poudarek2">
    <w:name w:val="List Table 3 Accent 2"/>
    <w:basedOn w:val="Navadnatabela"/>
    <w:uiPriority w:val="48"/>
    <w:rsid w:val="00FE160E"/>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Seznamvtabeli3poudarek3">
    <w:name w:val="List Table 3 Accent 3"/>
    <w:basedOn w:val="Navadnatabela"/>
    <w:uiPriority w:val="48"/>
    <w:rsid w:val="00FE160E"/>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elaseznam3poudarek4">
    <w:name w:val="List Table 3 Accent 4"/>
    <w:basedOn w:val="Navadnatabela"/>
    <w:uiPriority w:val="48"/>
    <w:rsid w:val="00FE160E"/>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elaseznam3poudarek5">
    <w:name w:val="List Table 3 Accent 5"/>
    <w:basedOn w:val="Navadnatabela"/>
    <w:uiPriority w:val="48"/>
    <w:rsid w:val="00FE160E"/>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elaseznam3poudarek6">
    <w:name w:val="List Table 3 Accent 6"/>
    <w:basedOn w:val="Navadnatabela"/>
    <w:uiPriority w:val="48"/>
    <w:rsid w:val="00FE160E"/>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Seznamvtabeli4">
    <w:name w:val="List Table 4"/>
    <w:basedOn w:val="Navadnatabela"/>
    <w:uiPriority w:val="49"/>
    <w:rsid w:val="00FE160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eznam4poudarek1">
    <w:name w:val="List Table 4 Accent 1"/>
    <w:basedOn w:val="Navadnatabela"/>
    <w:uiPriority w:val="49"/>
    <w:rsid w:val="00FE160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eznam4poudarek2">
    <w:name w:val="List Table 4 Accent 2"/>
    <w:basedOn w:val="Navadnatabela"/>
    <w:uiPriority w:val="49"/>
    <w:rsid w:val="00FE160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Seznamvtabeli4poudarek3">
    <w:name w:val="List Table 4 Accent 3"/>
    <w:basedOn w:val="Navadnatabela"/>
    <w:uiPriority w:val="49"/>
    <w:rsid w:val="00FE160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eznam4poudarek4">
    <w:name w:val="List Table 4 Accent 4"/>
    <w:basedOn w:val="Navadnatabela"/>
    <w:uiPriority w:val="49"/>
    <w:rsid w:val="00FE160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eznam4poudarek5">
    <w:name w:val="List Table 4 Accent 5"/>
    <w:basedOn w:val="Navadnatabela"/>
    <w:uiPriority w:val="49"/>
    <w:rsid w:val="00FE160E"/>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eznam4poudarek6">
    <w:name w:val="List Table 4 Accent 6"/>
    <w:basedOn w:val="Navadnatabela"/>
    <w:uiPriority w:val="49"/>
    <w:rsid w:val="00FE160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temenseznam5">
    <w:name w:val="List Table 5 Dark"/>
    <w:basedOn w:val="Navadnatabela"/>
    <w:uiPriority w:val="50"/>
    <w:rsid w:val="00FE160E"/>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1">
    <w:name w:val="List Table 5 Dark Accent 1"/>
    <w:basedOn w:val="Navadnatabela"/>
    <w:uiPriority w:val="50"/>
    <w:rsid w:val="00FE160E"/>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2">
    <w:name w:val="List Table 5 Dark Accent 2"/>
    <w:basedOn w:val="Navadnatabela"/>
    <w:uiPriority w:val="50"/>
    <w:rsid w:val="00FE160E"/>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3">
    <w:name w:val="List Table 5 Dark Accent 3"/>
    <w:basedOn w:val="Navadnatabela"/>
    <w:uiPriority w:val="50"/>
    <w:rsid w:val="00FE160E"/>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4">
    <w:name w:val="List Table 5 Dark Accent 4"/>
    <w:basedOn w:val="Navadnatabela"/>
    <w:uiPriority w:val="50"/>
    <w:rsid w:val="00FE160E"/>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5">
    <w:name w:val="List Table 5 Dark Accent 5"/>
    <w:basedOn w:val="Navadnatabela"/>
    <w:uiPriority w:val="50"/>
    <w:rsid w:val="00FE160E"/>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6">
    <w:name w:val="List Table 5 Dark Accent 6"/>
    <w:basedOn w:val="Navadnatabela"/>
    <w:uiPriority w:val="50"/>
    <w:rsid w:val="00FE160E"/>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barvniseznam6">
    <w:name w:val="List Table 6 Colorful"/>
    <w:basedOn w:val="Navadnatabela"/>
    <w:uiPriority w:val="51"/>
    <w:rsid w:val="00FE160E"/>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barvniseznam6poudarek1">
    <w:name w:val="List Table 6 Colorful Accent 1"/>
    <w:basedOn w:val="Navadnatabela"/>
    <w:uiPriority w:val="51"/>
    <w:rsid w:val="00FE160E"/>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barvniseznam6poudarek2">
    <w:name w:val="List Table 6 Colorful Accent 2"/>
    <w:basedOn w:val="Navadnatabela"/>
    <w:uiPriority w:val="51"/>
    <w:rsid w:val="00FE160E"/>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barvniseznam6poudarek3">
    <w:name w:val="List Table 6 Colorful Accent 3"/>
    <w:basedOn w:val="Navadnatabela"/>
    <w:uiPriority w:val="51"/>
    <w:rsid w:val="00FE160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barvniseznam6poudarek4">
    <w:name w:val="List Table 6 Colorful Accent 4"/>
    <w:basedOn w:val="Navadnatabela"/>
    <w:uiPriority w:val="51"/>
    <w:rsid w:val="00FE160E"/>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barvniseznam6poudarek5">
    <w:name w:val="List Table 6 Colorful Accent 5"/>
    <w:basedOn w:val="Navadnatabela"/>
    <w:uiPriority w:val="51"/>
    <w:rsid w:val="00FE160E"/>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barvniseznam6poudarek6">
    <w:name w:val="List Table 6 Colorful Accent 6"/>
    <w:basedOn w:val="Navadnatabela"/>
    <w:uiPriority w:val="51"/>
    <w:rsid w:val="00FE160E"/>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barvniseznam7">
    <w:name w:val="List Table 7 Colorful"/>
    <w:basedOn w:val="Navadnatabela"/>
    <w:uiPriority w:val="52"/>
    <w:rsid w:val="00FE160E"/>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1">
    <w:name w:val="List Table 7 Colorful Accent 1"/>
    <w:basedOn w:val="Navadnatabela"/>
    <w:uiPriority w:val="52"/>
    <w:rsid w:val="00FE160E"/>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2">
    <w:name w:val="List Table 7 Colorful Accent 2"/>
    <w:basedOn w:val="Navadnatabela"/>
    <w:uiPriority w:val="52"/>
    <w:rsid w:val="00FE160E"/>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3">
    <w:name w:val="List Table 7 Colorful Accent 3"/>
    <w:basedOn w:val="Navadnatabela"/>
    <w:uiPriority w:val="52"/>
    <w:rsid w:val="00FE160E"/>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4">
    <w:name w:val="List Table 7 Colorful Accent 4"/>
    <w:basedOn w:val="Navadnatabela"/>
    <w:uiPriority w:val="52"/>
    <w:rsid w:val="00FE160E"/>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5">
    <w:name w:val="List Table 7 Colorful Accent 5"/>
    <w:basedOn w:val="Navadnatabela"/>
    <w:uiPriority w:val="52"/>
    <w:rsid w:val="00FE160E"/>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6">
    <w:name w:val="List Table 7 Colorful Accent 6"/>
    <w:basedOn w:val="Navadnatabela"/>
    <w:uiPriority w:val="52"/>
    <w:rsid w:val="00FE160E"/>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potnipodpis">
    <w:name w:val="E-mail Signature"/>
    <w:basedOn w:val="Navaden"/>
    <w:link w:val="E-potnipodpisZnak"/>
    <w:uiPriority w:val="99"/>
    <w:semiHidden/>
    <w:unhideWhenUsed/>
    <w:rsid w:val="00FE160E"/>
  </w:style>
  <w:style w:type="character" w:customStyle="1" w:styleId="E-potnipodpisZnak">
    <w:name w:val="E-poštni podpis Znak"/>
    <w:basedOn w:val="Privzetapisavaodstavka"/>
    <w:link w:val="E-potnipodpis"/>
    <w:uiPriority w:val="99"/>
    <w:semiHidden/>
    <w:rsid w:val="00FE160E"/>
    <w:rPr>
      <w:rFonts w:ascii="Calibri" w:hAnsi="Calibri" w:cs="Calibri"/>
    </w:rPr>
  </w:style>
  <w:style w:type="paragraph" w:styleId="Uvodnipozdrav">
    <w:name w:val="Salutation"/>
    <w:basedOn w:val="Navaden"/>
    <w:next w:val="Navaden"/>
    <w:link w:val="UvodnipozdravZnak"/>
    <w:uiPriority w:val="99"/>
    <w:semiHidden/>
    <w:unhideWhenUsed/>
    <w:rsid w:val="00FE160E"/>
  </w:style>
  <w:style w:type="character" w:customStyle="1" w:styleId="UvodnipozdravZnak">
    <w:name w:val="Uvodni pozdrav Znak"/>
    <w:basedOn w:val="Privzetapisavaodstavka"/>
    <w:link w:val="Uvodnipozdrav"/>
    <w:uiPriority w:val="99"/>
    <w:semiHidden/>
    <w:rsid w:val="00FE160E"/>
    <w:rPr>
      <w:rFonts w:ascii="Calibri" w:hAnsi="Calibri" w:cs="Calibri"/>
    </w:rPr>
  </w:style>
  <w:style w:type="table" w:styleId="Tabelastolpci1">
    <w:name w:val="Table Columns 1"/>
    <w:basedOn w:val="Navadnatabela"/>
    <w:uiPriority w:val="99"/>
    <w:semiHidden/>
    <w:unhideWhenUsed/>
    <w:rsid w:val="00FE160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tolpci2">
    <w:name w:val="Table Columns 2"/>
    <w:basedOn w:val="Navadnatabela"/>
    <w:uiPriority w:val="99"/>
    <w:semiHidden/>
    <w:unhideWhenUsed/>
    <w:rsid w:val="00FE160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tolpci3">
    <w:name w:val="Table Columns 3"/>
    <w:basedOn w:val="Navadnatabela"/>
    <w:uiPriority w:val="99"/>
    <w:semiHidden/>
    <w:unhideWhenUsed/>
    <w:rsid w:val="00FE160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stolpci4">
    <w:name w:val="Table Columns 4"/>
    <w:basedOn w:val="Navadnatabela"/>
    <w:uiPriority w:val="99"/>
    <w:semiHidden/>
    <w:unhideWhenUsed/>
    <w:rsid w:val="00FE160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stolpci5">
    <w:name w:val="Table Columns 5"/>
    <w:basedOn w:val="Navadnatabela"/>
    <w:uiPriority w:val="99"/>
    <w:semiHidden/>
    <w:unhideWhenUsed/>
    <w:rsid w:val="00FE160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Podpis">
    <w:name w:val="Signature"/>
    <w:basedOn w:val="Navaden"/>
    <w:link w:val="PodpisZnak"/>
    <w:uiPriority w:val="99"/>
    <w:semiHidden/>
    <w:unhideWhenUsed/>
    <w:rsid w:val="00FE160E"/>
    <w:pPr>
      <w:ind w:left="4320"/>
    </w:pPr>
  </w:style>
  <w:style w:type="character" w:customStyle="1" w:styleId="PodpisZnak">
    <w:name w:val="Podpis Znak"/>
    <w:basedOn w:val="Privzetapisavaodstavka"/>
    <w:link w:val="Podpis"/>
    <w:uiPriority w:val="99"/>
    <w:semiHidden/>
    <w:rsid w:val="00FE160E"/>
    <w:rPr>
      <w:rFonts w:ascii="Calibri" w:hAnsi="Calibri" w:cs="Calibri"/>
    </w:rPr>
  </w:style>
  <w:style w:type="table" w:styleId="Tabelapreprosta1">
    <w:name w:val="Table Simple 1"/>
    <w:basedOn w:val="Navadnatabela"/>
    <w:uiPriority w:val="99"/>
    <w:semiHidden/>
    <w:unhideWhenUsed/>
    <w:rsid w:val="00FE160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eprosta2">
    <w:name w:val="Table Simple 2"/>
    <w:basedOn w:val="Navadnatabela"/>
    <w:uiPriority w:val="99"/>
    <w:semiHidden/>
    <w:unhideWhenUsed/>
    <w:rsid w:val="00FE160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eprosta3">
    <w:name w:val="Table Simple 3"/>
    <w:basedOn w:val="Navadnatabela"/>
    <w:uiPriority w:val="99"/>
    <w:semiHidden/>
    <w:unhideWhenUsed/>
    <w:rsid w:val="00FE160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nena1">
    <w:name w:val="Table Subtle 1"/>
    <w:basedOn w:val="Navadnatabela"/>
    <w:uiPriority w:val="99"/>
    <w:semiHidden/>
    <w:unhideWhenUsed/>
    <w:rsid w:val="00FE160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nena2">
    <w:name w:val="Table Subtle 2"/>
    <w:basedOn w:val="Navadnatabela"/>
    <w:uiPriority w:val="99"/>
    <w:rsid w:val="00FE160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tvarnokazalo1">
    <w:name w:val="index 1"/>
    <w:basedOn w:val="Navaden"/>
    <w:next w:val="Navaden"/>
    <w:autoRedefine/>
    <w:uiPriority w:val="99"/>
    <w:semiHidden/>
    <w:unhideWhenUsed/>
    <w:rsid w:val="00FE160E"/>
    <w:pPr>
      <w:ind w:left="220" w:hanging="220"/>
    </w:pPr>
  </w:style>
  <w:style w:type="paragraph" w:styleId="Stvarnokazalo2">
    <w:name w:val="index 2"/>
    <w:basedOn w:val="Navaden"/>
    <w:next w:val="Navaden"/>
    <w:autoRedefine/>
    <w:uiPriority w:val="99"/>
    <w:semiHidden/>
    <w:unhideWhenUsed/>
    <w:rsid w:val="00FE160E"/>
    <w:pPr>
      <w:ind w:left="440" w:hanging="220"/>
    </w:pPr>
  </w:style>
  <w:style w:type="paragraph" w:styleId="Stvarnokazalo3">
    <w:name w:val="index 3"/>
    <w:basedOn w:val="Navaden"/>
    <w:next w:val="Navaden"/>
    <w:autoRedefine/>
    <w:uiPriority w:val="99"/>
    <w:semiHidden/>
    <w:unhideWhenUsed/>
    <w:rsid w:val="00FE160E"/>
    <w:pPr>
      <w:ind w:left="660" w:hanging="220"/>
    </w:pPr>
  </w:style>
  <w:style w:type="paragraph" w:styleId="Stvarnokazalo4">
    <w:name w:val="index 4"/>
    <w:basedOn w:val="Navaden"/>
    <w:next w:val="Navaden"/>
    <w:autoRedefine/>
    <w:uiPriority w:val="99"/>
    <w:semiHidden/>
    <w:unhideWhenUsed/>
    <w:rsid w:val="00FE160E"/>
    <w:pPr>
      <w:ind w:left="880" w:hanging="220"/>
    </w:pPr>
  </w:style>
  <w:style w:type="paragraph" w:styleId="Stvarnokazalo5">
    <w:name w:val="index 5"/>
    <w:basedOn w:val="Navaden"/>
    <w:next w:val="Navaden"/>
    <w:autoRedefine/>
    <w:uiPriority w:val="99"/>
    <w:semiHidden/>
    <w:unhideWhenUsed/>
    <w:rsid w:val="00FE160E"/>
    <w:pPr>
      <w:ind w:left="1100" w:hanging="220"/>
    </w:pPr>
  </w:style>
  <w:style w:type="paragraph" w:styleId="Stvarnokazalo6">
    <w:name w:val="index 6"/>
    <w:basedOn w:val="Navaden"/>
    <w:next w:val="Navaden"/>
    <w:autoRedefine/>
    <w:uiPriority w:val="99"/>
    <w:semiHidden/>
    <w:unhideWhenUsed/>
    <w:rsid w:val="00FE160E"/>
    <w:pPr>
      <w:ind w:left="1320" w:hanging="220"/>
    </w:pPr>
  </w:style>
  <w:style w:type="paragraph" w:styleId="Stvarnokazalo7">
    <w:name w:val="index 7"/>
    <w:basedOn w:val="Navaden"/>
    <w:next w:val="Navaden"/>
    <w:autoRedefine/>
    <w:uiPriority w:val="99"/>
    <w:semiHidden/>
    <w:unhideWhenUsed/>
    <w:rsid w:val="00FE160E"/>
    <w:pPr>
      <w:ind w:left="1540" w:hanging="220"/>
    </w:pPr>
  </w:style>
  <w:style w:type="paragraph" w:styleId="Stvarnokazalo8">
    <w:name w:val="index 8"/>
    <w:basedOn w:val="Navaden"/>
    <w:next w:val="Navaden"/>
    <w:autoRedefine/>
    <w:uiPriority w:val="99"/>
    <w:semiHidden/>
    <w:unhideWhenUsed/>
    <w:rsid w:val="00FE160E"/>
    <w:pPr>
      <w:ind w:left="1760" w:hanging="220"/>
    </w:pPr>
  </w:style>
  <w:style w:type="paragraph" w:styleId="Stvarnokazalo9">
    <w:name w:val="index 9"/>
    <w:basedOn w:val="Navaden"/>
    <w:next w:val="Navaden"/>
    <w:autoRedefine/>
    <w:uiPriority w:val="99"/>
    <w:semiHidden/>
    <w:unhideWhenUsed/>
    <w:rsid w:val="00FE160E"/>
    <w:pPr>
      <w:ind w:left="1980" w:hanging="220"/>
    </w:pPr>
  </w:style>
  <w:style w:type="paragraph" w:styleId="Stvarnokazalo-naslov">
    <w:name w:val="index heading"/>
    <w:basedOn w:val="Navaden"/>
    <w:next w:val="Stvarnokazalo1"/>
    <w:uiPriority w:val="99"/>
    <w:semiHidden/>
    <w:unhideWhenUsed/>
    <w:rsid w:val="00FE160E"/>
    <w:rPr>
      <w:rFonts w:ascii="Calibri Light" w:eastAsiaTheme="majorEastAsia" w:hAnsi="Calibri Light" w:cs="Calibri Light"/>
      <w:b/>
      <w:bCs/>
    </w:rPr>
  </w:style>
  <w:style w:type="paragraph" w:styleId="Zakljunipozdrav">
    <w:name w:val="Closing"/>
    <w:basedOn w:val="Navaden"/>
    <w:link w:val="ZakljunipozdravZnak"/>
    <w:uiPriority w:val="99"/>
    <w:semiHidden/>
    <w:unhideWhenUsed/>
    <w:rsid w:val="00FE160E"/>
    <w:pPr>
      <w:ind w:left="4320"/>
    </w:pPr>
  </w:style>
  <w:style w:type="character" w:customStyle="1" w:styleId="ZakljunipozdravZnak">
    <w:name w:val="Zaključni pozdrav Znak"/>
    <w:basedOn w:val="Privzetapisavaodstavka"/>
    <w:link w:val="Zakljunipozdrav"/>
    <w:uiPriority w:val="99"/>
    <w:semiHidden/>
    <w:rsid w:val="00FE160E"/>
    <w:rPr>
      <w:rFonts w:ascii="Calibri" w:hAnsi="Calibri" w:cs="Calibri"/>
    </w:rPr>
  </w:style>
  <w:style w:type="table" w:styleId="Tabelamrea">
    <w:name w:val="Table Grid"/>
    <w:basedOn w:val="Navadnatabela"/>
    <w:rsid w:val="00FE16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1">
    <w:name w:val="Table Grid 1"/>
    <w:basedOn w:val="Navadnatabela"/>
    <w:uiPriority w:val="99"/>
    <w:semiHidden/>
    <w:unhideWhenUsed/>
    <w:rsid w:val="00FE160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mrea2">
    <w:name w:val="Table Grid 2"/>
    <w:basedOn w:val="Navadnatabela"/>
    <w:uiPriority w:val="99"/>
    <w:semiHidden/>
    <w:unhideWhenUsed/>
    <w:rsid w:val="00FE160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mrea3">
    <w:name w:val="Table Grid 3"/>
    <w:basedOn w:val="Navadnatabela"/>
    <w:uiPriority w:val="99"/>
    <w:semiHidden/>
    <w:unhideWhenUsed/>
    <w:rsid w:val="00FE160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mrea4">
    <w:name w:val="Table Grid 4"/>
    <w:basedOn w:val="Navadnatabela"/>
    <w:uiPriority w:val="99"/>
    <w:semiHidden/>
    <w:unhideWhenUsed/>
    <w:rsid w:val="00FE160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mrea5">
    <w:name w:val="Table Grid 5"/>
    <w:basedOn w:val="Navadnatabela"/>
    <w:uiPriority w:val="99"/>
    <w:semiHidden/>
    <w:unhideWhenUsed/>
    <w:rsid w:val="00FE160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6">
    <w:name w:val="Table Grid 6"/>
    <w:basedOn w:val="Navadnatabela"/>
    <w:uiPriority w:val="99"/>
    <w:semiHidden/>
    <w:unhideWhenUsed/>
    <w:rsid w:val="00FE160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7">
    <w:name w:val="Table Grid 7"/>
    <w:basedOn w:val="Navadnatabela"/>
    <w:uiPriority w:val="99"/>
    <w:semiHidden/>
    <w:unhideWhenUsed/>
    <w:rsid w:val="00FE160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8">
    <w:name w:val="Table Grid 8"/>
    <w:basedOn w:val="Navadnatabela"/>
    <w:uiPriority w:val="99"/>
    <w:semiHidden/>
    <w:unhideWhenUsed/>
    <w:rsid w:val="00FE160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vetlamrea">
    <w:name w:val="Grid Table Light"/>
    <w:basedOn w:val="Navadnatabela"/>
    <w:uiPriority w:val="40"/>
    <w:rsid w:val="00FE160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vetlamrea1">
    <w:name w:val="Grid Table 1 Light"/>
    <w:basedOn w:val="Navadnatabela"/>
    <w:uiPriority w:val="46"/>
    <w:rsid w:val="00FE160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vetlamrea1poudarek1">
    <w:name w:val="Grid Table 1 Light Accent 1"/>
    <w:basedOn w:val="Navadnatabela"/>
    <w:uiPriority w:val="46"/>
    <w:rsid w:val="00FE160E"/>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ela-svetlamrea1poudarek2">
    <w:name w:val="Grid Table 1 Light Accent 2"/>
    <w:basedOn w:val="Navadnatabela"/>
    <w:uiPriority w:val="46"/>
    <w:rsid w:val="00FE160E"/>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vetlamrea1poudarek3">
    <w:name w:val="Grid Table 1 Light Accent 3"/>
    <w:basedOn w:val="Navadnatabela"/>
    <w:uiPriority w:val="46"/>
    <w:rsid w:val="00FE160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svetlamrea1poudarek4">
    <w:name w:val="Grid Table 1 Light Accent 4"/>
    <w:basedOn w:val="Navadnatabela"/>
    <w:uiPriority w:val="46"/>
    <w:rsid w:val="00FE160E"/>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elasvetlamrea1poudarek5">
    <w:name w:val="Grid Table 1 Light Accent 5"/>
    <w:basedOn w:val="Navadnatabela"/>
    <w:uiPriority w:val="46"/>
    <w:rsid w:val="00FE160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elasvetlamrea1poudarek6">
    <w:name w:val="Grid Table 1 Light Accent 6"/>
    <w:basedOn w:val="Navadnatabela"/>
    <w:uiPriority w:val="46"/>
    <w:rsid w:val="00FE160E"/>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Mreatabele2">
    <w:name w:val="Grid Table 2"/>
    <w:basedOn w:val="Navadnatabela"/>
    <w:uiPriority w:val="47"/>
    <w:rsid w:val="00FE160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vetlamrea2poudarek1">
    <w:name w:val="Grid Table 2 Accent 1"/>
    <w:basedOn w:val="Navadnatabela"/>
    <w:uiPriority w:val="47"/>
    <w:rsid w:val="00FE160E"/>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mrea2poudarek2">
    <w:name w:val="Grid Table 2 Accent 2"/>
    <w:basedOn w:val="Navadnatabela"/>
    <w:uiPriority w:val="47"/>
    <w:rsid w:val="00FE160E"/>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mrea2poudarek3">
    <w:name w:val="Grid Table 2 Accent 3"/>
    <w:basedOn w:val="Navadnatabela"/>
    <w:uiPriority w:val="47"/>
    <w:rsid w:val="00FE160E"/>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mrea2poudarek4">
    <w:name w:val="Grid Table 2 Accent 4"/>
    <w:basedOn w:val="Navadnatabela"/>
    <w:uiPriority w:val="47"/>
    <w:rsid w:val="00FE160E"/>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mrea2poudarek5">
    <w:name w:val="Grid Table 2 Accent 5"/>
    <w:basedOn w:val="Navadnatabela"/>
    <w:uiPriority w:val="47"/>
    <w:rsid w:val="00FE160E"/>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mrea2poudarek6">
    <w:name w:val="Grid Table 2 Accent 6"/>
    <w:basedOn w:val="Navadnatabela"/>
    <w:uiPriority w:val="47"/>
    <w:rsid w:val="00FE160E"/>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Mreatabele3">
    <w:name w:val="Grid Table 3"/>
    <w:basedOn w:val="Navadnatabela"/>
    <w:uiPriority w:val="48"/>
    <w:rsid w:val="00FE160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mrea3poudarek1">
    <w:name w:val="Grid Table 3 Accent 1"/>
    <w:basedOn w:val="Navadnatabela"/>
    <w:uiPriority w:val="48"/>
    <w:rsid w:val="00FE160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mrea3poudarek2">
    <w:name w:val="Grid Table 3 Accent 2"/>
    <w:basedOn w:val="Navadnatabela"/>
    <w:uiPriority w:val="48"/>
    <w:rsid w:val="00FE160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mrea3poudarek3">
    <w:name w:val="Grid Table 3 Accent 3"/>
    <w:basedOn w:val="Navadnatabela"/>
    <w:uiPriority w:val="48"/>
    <w:rsid w:val="00FE160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mrea3poudarek4">
    <w:name w:val="Grid Table 3 Accent 4"/>
    <w:basedOn w:val="Navadnatabela"/>
    <w:uiPriority w:val="48"/>
    <w:rsid w:val="00FE160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mrea3poudarek5">
    <w:name w:val="Grid Table 3 Accent 5"/>
    <w:basedOn w:val="Navadnatabela"/>
    <w:uiPriority w:val="48"/>
    <w:rsid w:val="00FE160E"/>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mrea3poudarek6">
    <w:name w:val="Grid Table 3 Accent 6"/>
    <w:basedOn w:val="Navadnatabela"/>
    <w:uiPriority w:val="48"/>
    <w:rsid w:val="00FE160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Mreatabele4">
    <w:name w:val="Grid Table 4"/>
    <w:basedOn w:val="Navadnatabela"/>
    <w:uiPriority w:val="49"/>
    <w:rsid w:val="00FE160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mrea4poudarek1">
    <w:name w:val="Grid Table 4 Accent 1"/>
    <w:basedOn w:val="Navadnatabela"/>
    <w:uiPriority w:val="49"/>
    <w:rsid w:val="00FE160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mrea4poudarek2">
    <w:name w:val="Grid Table 4 Accent 2"/>
    <w:basedOn w:val="Navadnatabela"/>
    <w:uiPriority w:val="49"/>
    <w:rsid w:val="00FE160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mrea4poudarek3">
    <w:name w:val="Grid Table 4 Accent 3"/>
    <w:basedOn w:val="Navadnatabela"/>
    <w:uiPriority w:val="49"/>
    <w:rsid w:val="00FE160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mrea4poudarek4">
    <w:name w:val="Grid Table 4 Accent 4"/>
    <w:basedOn w:val="Navadnatabela"/>
    <w:uiPriority w:val="49"/>
    <w:rsid w:val="00FE160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mrea4poudarek5">
    <w:name w:val="Grid Table 4 Accent 5"/>
    <w:basedOn w:val="Navadnatabela"/>
    <w:uiPriority w:val="49"/>
    <w:rsid w:val="00FE160E"/>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mrea4poudarek6">
    <w:name w:val="Grid Table 4 Accent 6"/>
    <w:basedOn w:val="Navadnatabela"/>
    <w:uiPriority w:val="49"/>
    <w:rsid w:val="00FE160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temnamrea5">
    <w:name w:val="Grid Table 5 Dark"/>
    <w:basedOn w:val="Navadnatabela"/>
    <w:uiPriority w:val="50"/>
    <w:rsid w:val="00FE160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temnamrea5poudarek1">
    <w:name w:val="Grid Table 5 Dark Accent 1"/>
    <w:basedOn w:val="Navadnatabela"/>
    <w:uiPriority w:val="50"/>
    <w:rsid w:val="00FE160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elatemnamrea5poudarek2">
    <w:name w:val="Grid Table 5 Dark Accent 2"/>
    <w:basedOn w:val="Navadnatabela"/>
    <w:uiPriority w:val="50"/>
    <w:rsid w:val="00FE160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temnamrea5poudarek3">
    <w:name w:val="Grid Table 5 Dark Accent 3"/>
    <w:basedOn w:val="Navadnatabela"/>
    <w:uiPriority w:val="50"/>
    <w:rsid w:val="00FE160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atemnamrea5poudarek4">
    <w:name w:val="Grid Table 5 Dark Accent 4"/>
    <w:basedOn w:val="Navadnatabela"/>
    <w:uiPriority w:val="50"/>
    <w:rsid w:val="00FE160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elatemnamrea5poudarek5">
    <w:name w:val="Grid Table 5 Dark Accent 5"/>
    <w:basedOn w:val="Navadnatabela"/>
    <w:uiPriority w:val="50"/>
    <w:rsid w:val="00FE160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elatemnamrea5poudarek6">
    <w:name w:val="Grid Table 5 Dark Accent 6"/>
    <w:basedOn w:val="Navadnatabela"/>
    <w:uiPriority w:val="50"/>
    <w:rsid w:val="00FE160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elabarvnamrea6">
    <w:name w:val="Grid Table 6 Colorful"/>
    <w:basedOn w:val="Navadnatabela"/>
    <w:uiPriority w:val="51"/>
    <w:rsid w:val="00FE160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barvnamrea6poudarek1">
    <w:name w:val="Grid Table 6 Colorful Accent 1"/>
    <w:basedOn w:val="Navadnatabela"/>
    <w:uiPriority w:val="51"/>
    <w:rsid w:val="00FE160E"/>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barvnamrea6poudarek2">
    <w:name w:val="Grid Table 6 Colorful Accent 2"/>
    <w:basedOn w:val="Navadnatabela"/>
    <w:uiPriority w:val="51"/>
    <w:rsid w:val="00FE160E"/>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barvnamrea6poudarek3">
    <w:name w:val="Grid Table 6 Colorful Accent 3"/>
    <w:basedOn w:val="Navadnatabela"/>
    <w:uiPriority w:val="51"/>
    <w:rsid w:val="00FE160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barvnamrea6poudarek4">
    <w:name w:val="Grid Table 6 Colorful Accent 4"/>
    <w:basedOn w:val="Navadnatabela"/>
    <w:uiPriority w:val="51"/>
    <w:rsid w:val="00FE160E"/>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barvnamrea6poudarek5">
    <w:name w:val="Grid Table 6 Colorful Accent 5"/>
    <w:basedOn w:val="Navadnatabela"/>
    <w:uiPriority w:val="51"/>
    <w:rsid w:val="00FE160E"/>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barvnamrea6poudarek6">
    <w:name w:val="Grid Table 6 Colorful Accent 6"/>
    <w:basedOn w:val="Navadnatabela"/>
    <w:uiPriority w:val="51"/>
    <w:rsid w:val="00FE160E"/>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barvnamrea7">
    <w:name w:val="Grid Table 7 Colorful"/>
    <w:basedOn w:val="Navadnatabela"/>
    <w:uiPriority w:val="52"/>
    <w:rsid w:val="00FE160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barvnamrea7poudarek1">
    <w:name w:val="Grid Table 7 Colorful Accent 1"/>
    <w:basedOn w:val="Navadnatabela"/>
    <w:uiPriority w:val="52"/>
    <w:rsid w:val="00FE160E"/>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barvnamrea7poudarek2">
    <w:name w:val="Grid Table 7 Colorful Accent 2"/>
    <w:basedOn w:val="Navadnatabela"/>
    <w:uiPriority w:val="52"/>
    <w:rsid w:val="00FE160E"/>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barvnamrea7poudarek3">
    <w:name w:val="Grid Table 7 Colorful Accent 3"/>
    <w:basedOn w:val="Navadnatabela"/>
    <w:uiPriority w:val="52"/>
    <w:rsid w:val="00FE160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barvnamrea7poudarek4">
    <w:name w:val="Grid Table 7 Colorful Accent 4"/>
    <w:basedOn w:val="Navadnatabela"/>
    <w:uiPriority w:val="52"/>
    <w:rsid w:val="00FE160E"/>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barvnamrea7poudarek5">
    <w:name w:val="Grid Table 7 Colorful Accent 5"/>
    <w:basedOn w:val="Navadnatabela"/>
    <w:uiPriority w:val="52"/>
    <w:rsid w:val="00FE160E"/>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barvnamrea7poudarek6">
    <w:name w:val="Grid Table 7 Colorful Accent 6"/>
    <w:basedOn w:val="Navadnatabela"/>
    <w:uiPriority w:val="52"/>
    <w:rsid w:val="00FE160E"/>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aspletna1">
    <w:name w:val="Table Web 1"/>
    <w:basedOn w:val="Navadnatabela"/>
    <w:uiPriority w:val="99"/>
    <w:semiHidden/>
    <w:unhideWhenUsed/>
    <w:rsid w:val="00FE160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pletna2">
    <w:name w:val="Table Web 2"/>
    <w:basedOn w:val="Navadnatabela"/>
    <w:uiPriority w:val="99"/>
    <w:semiHidden/>
    <w:unhideWhenUsed/>
    <w:rsid w:val="00FE160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pletna3">
    <w:name w:val="Table Web 3"/>
    <w:basedOn w:val="Navadnatabela"/>
    <w:uiPriority w:val="99"/>
    <w:rsid w:val="00FE160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protnaopomba-sklic">
    <w:name w:val="footnote reference"/>
    <w:basedOn w:val="Privzetapisavaodstavka"/>
    <w:uiPriority w:val="99"/>
    <w:semiHidden/>
    <w:unhideWhenUsed/>
    <w:rsid w:val="00FE160E"/>
    <w:rPr>
      <w:rFonts w:ascii="Calibri" w:hAnsi="Calibri" w:cs="Calibri"/>
      <w:vertAlign w:val="superscript"/>
    </w:rPr>
  </w:style>
  <w:style w:type="character" w:styleId="tevilkavrstice">
    <w:name w:val="line number"/>
    <w:basedOn w:val="Privzetapisavaodstavka"/>
    <w:uiPriority w:val="99"/>
    <w:semiHidden/>
    <w:unhideWhenUsed/>
    <w:rsid w:val="00FE160E"/>
    <w:rPr>
      <w:rFonts w:ascii="Calibri" w:hAnsi="Calibri" w:cs="Calibri"/>
    </w:rPr>
  </w:style>
  <w:style w:type="table" w:styleId="Tabela3-Duinki1">
    <w:name w:val="Table 3D effects 1"/>
    <w:basedOn w:val="Navadnatabela"/>
    <w:uiPriority w:val="99"/>
    <w:semiHidden/>
    <w:unhideWhenUsed/>
    <w:rsid w:val="00FE160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3-Duinki2">
    <w:name w:val="Table 3D effects 2"/>
    <w:basedOn w:val="Navadnatabela"/>
    <w:uiPriority w:val="99"/>
    <w:semiHidden/>
    <w:unhideWhenUsed/>
    <w:rsid w:val="00FE160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3-Duinki3">
    <w:name w:val="Table 3D effects 3"/>
    <w:basedOn w:val="Navadnatabela"/>
    <w:uiPriority w:val="99"/>
    <w:semiHidden/>
    <w:unhideWhenUsed/>
    <w:rsid w:val="00FE160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tema">
    <w:name w:val="Table Theme"/>
    <w:basedOn w:val="Navadnatabela"/>
    <w:uiPriority w:val="99"/>
    <w:semiHidden/>
    <w:unhideWhenUsed/>
    <w:rsid w:val="00FE16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vilkastrani">
    <w:name w:val="page number"/>
    <w:basedOn w:val="Privzetapisavaodstavka"/>
    <w:uiPriority w:val="99"/>
    <w:semiHidden/>
    <w:unhideWhenUsed/>
    <w:rsid w:val="00FE160E"/>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909206">
      <w:bodyDiv w:val="1"/>
      <w:marLeft w:val="0"/>
      <w:marRight w:val="0"/>
      <w:marTop w:val="0"/>
      <w:marBottom w:val="0"/>
      <w:divBdr>
        <w:top w:val="none" w:sz="0" w:space="0" w:color="auto"/>
        <w:left w:val="none" w:sz="0" w:space="0" w:color="auto"/>
        <w:bottom w:val="none" w:sz="0" w:space="0" w:color="auto"/>
        <w:right w:val="none" w:sz="0" w:space="0" w:color="auto"/>
      </w:divBdr>
    </w:div>
    <w:div w:id="328099859">
      <w:bodyDiv w:val="1"/>
      <w:marLeft w:val="0"/>
      <w:marRight w:val="0"/>
      <w:marTop w:val="0"/>
      <w:marBottom w:val="0"/>
      <w:divBdr>
        <w:top w:val="none" w:sz="0" w:space="0" w:color="auto"/>
        <w:left w:val="none" w:sz="0" w:space="0" w:color="auto"/>
        <w:bottom w:val="none" w:sz="0" w:space="0" w:color="auto"/>
        <w:right w:val="none" w:sz="0" w:space="0" w:color="auto"/>
      </w:divBdr>
    </w:div>
    <w:div w:id="1425958822">
      <w:bodyDiv w:val="1"/>
      <w:marLeft w:val="0"/>
      <w:marRight w:val="0"/>
      <w:marTop w:val="0"/>
      <w:marBottom w:val="0"/>
      <w:divBdr>
        <w:top w:val="none" w:sz="0" w:space="0" w:color="auto"/>
        <w:left w:val="none" w:sz="0" w:space="0" w:color="auto"/>
        <w:bottom w:val="none" w:sz="0" w:space="0" w:color="auto"/>
        <w:right w:val="none" w:sz="0" w:space="0" w:color="auto"/>
      </w:divBdr>
    </w:div>
    <w:div w:id="1834636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porabnik\AppData\Local\Microsoft\Office\16.0\DTS\sl-SI%7b218E3379-51CD-49D0-82E0-5139891B68BF%7d\%7b339BB0D7-57E0-41AC-9A88-7A5129A9A659%7dtf02786999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{339BB0D7-57E0-41AC-9A88-7A5129A9A659}tf02786999_win32</Template>
  <TotalTime>0</TotalTime>
  <Pages>10</Pages>
  <Words>2112</Words>
  <Characters>12042</Characters>
  <Application>Microsoft Office Word</Application>
  <DocSecurity>0</DocSecurity>
  <Lines>100</Lines>
  <Paragraphs>28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2024-03-06T11:58:00Z</dcterms:created>
  <dcterms:modified xsi:type="dcterms:W3CDTF">2024-03-06T11:58:00Z</dcterms:modified>
</cp:coreProperties>
</file>